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1B2CD6" w14:textId="77777777" w:rsidR="00FA4AEA" w:rsidRDefault="00FA4AEA">
      <w:pPr>
        <w:jc w:val="both"/>
      </w:pPr>
    </w:p>
    <w:p w14:paraId="6E1B2CD7" w14:textId="77777777" w:rsidR="00FA4AEA" w:rsidRDefault="00455363">
      <w:pPr>
        <w:spacing w:line="360" w:lineRule="auto"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Siendo las </w:t>
      </w:r>
      <w:r>
        <w:rPr>
          <w:rFonts w:ascii="Arial" w:hAnsi="Arial" w:cs="Arial"/>
          <w:color w:val="A6A6A6" w:themeColor="background1" w:themeShade="A6"/>
          <w:sz w:val="20"/>
          <w:szCs w:val="20"/>
        </w:rPr>
        <w:t xml:space="preserve">12:00 </w:t>
      </w:r>
      <w:r>
        <w:rPr>
          <w:rFonts w:ascii="Arial" w:hAnsi="Arial" w:cs="Arial"/>
          <w:sz w:val="20"/>
          <w:szCs w:val="20"/>
        </w:rPr>
        <w:t xml:space="preserve">horas del día </w:t>
      </w:r>
      <w:r>
        <w:rPr>
          <w:rFonts w:ascii="Arial" w:hAnsi="Arial" w:cs="Arial"/>
          <w:color w:val="A6A6A6" w:themeColor="background1" w:themeShade="A6"/>
          <w:sz w:val="20"/>
          <w:szCs w:val="20"/>
        </w:rPr>
        <w:t>04 de enero de 2021</w:t>
      </w:r>
      <w:r>
        <w:rPr>
          <w:rFonts w:ascii="Arial" w:hAnsi="Arial" w:cs="Arial"/>
          <w:sz w:val="20"/>
          <w:szCs w:val="20"/>
        </w:rPr>
        <w:t xml:space="preserve">, se reúnen en </w:t>
      </w:r>
      <w:r>
        <w:rPr>
          <w:rFonts w:ascii="Arial" w:hAnsi="Arial" w:cs="Arial"/>
          <w:color w:val="A6A6A6" w:themeColor="background1" w:themeShade="A6"/>
          <w:sz w:val="20"/>
          <w:szCs w:val="20"/>
        </w:rPr>
        <w:t xml:space="preserve">la sala de juntas </w:t>
      </w:r>
      <w:r>
        <w:rPr>
          <w:rFonts w:ascii="Arial" w:hAnsi="Arial" w:cs="Arial"/>
          <w:sz w:val="20"/>
          <w:szCs w:val="20"/>
        </w:rPr>
        <w:t xml:space="preserve">de la Facultad </w:t>
      </w:r>
      <w:r>
        <w:rPr>
          <w:rFonts w:ascii="Arial" w:hAnsi="Arial" w:cs="Arial"/>
          <w:color w:val="A6A6A6" w:themeColor="background1" w:themeShade="A6"/>
          <w:sz w:val="20"/>
          <w:szCs w:val="20"/>
        </w:rPr>
        <w:t xml:space="preserve">(o instituto) </w:t>
      </w:r>
      <w:r>
        <w:rPr>
          <w:rFonts w:ascii="Arial" w:hAnsi="Arial" w:cs="Arial"/>
          <w:sz w:val="20"/>
          <w:szCs w:val="20"/>
        </w:rPr>
        <w:t xml:space="preserve">de </w:t>
      </w:r>
      <w:r>
        <w:rPr>
          <w:rFonts w:ascii="Arial" w:hAnsi="Arial" w:cs="Arial"/>
          <w:color w:val="A6A6A6" w:themeColor="background1" w:themeShade="A6"/>
          <w:sz w:val="20"/>
          <w:szCs w:val="20"/>
        </w:rPr>
        <w:t>Humanidades</w:t>
      </w:r>
      <w:r>
        <w:rPr>
          <w:rFonts w:ascii="Arial" w:hAnsi="Arial" w:cs="Arial"/>
          <w:sz w:val="20"/>
          <w:szCs w:val="20"/>
        </w:rPr>
        <w:t xml:space="preserve"> los C. </w:t>
      </w:r>
      <w:r>
        <w:rPr>
          <w:rFonts w:ascii="Arial" w:hAnsi="Arial" w:cs="Arial"/>
          <w:color w:val="A6A6A6" w:themeColor="background1" w:themeShade="A6"/>
          <w:sz w:val="20"/>
          <w:szCs w:val="20"/>
        </w:rPr>
        <w:t xml:space="preserve">Jorge Ruiz Clemente, Ana María Reyes Cruz, (mencionar todos los que participen), </w:t>
      </w:r>
      <w:r>
        <w:rPr>
          <w:rFonts w:ascii="Arial" w:hAnsi="Arial" w:cs="Arial"/>
          <w:sz w:val="20"/>
          <w:szCs w:val="20"/>
        </w:rPr>
        <w:t xml:space="preserve">con el propósito de conformar el Comité del Plan de Acción Tutorial de la Licenciatura en </w:t>
      </w:r>
      <w:r>
        <w:rPr>
          <w:rFonts w:ascii="Arial" w:hAnsi="Arial" w:cs="Arial"/>
          <w:color w:val="A6A6A6" w:themeColor="background1" w:themeShade="A6"/>
          <w:sz w:val="20"/>
          <w:szCs w:val="20"/>
        </w:rPr>
        <w:t>Historia</w:t>
      </w:r>
      <w:r>
        <w:rPr>
          <w:rFonts w:ascii="Arial" w:hAnsi="Arial" w:cs="Arial"/>
          <w:sz w:val="20"/>
          <w:szCs w:val="20"/>
        </w:rPr>
        <w:t>.</w:t>
      </w:r>
    </w:p>
    <w:p w14:paraId="6E1B2CD8" w14:textId="77777777" w:rsidR="00FA4AEA" w:rsidRDefault="00FA4AEA">
      <w:pPr>
        <w:spacing w:line="360" w:lineRule="auto"/>
        <w:jc w:val="center"/>
      </w:pPr>
    </w:p>
    <w:p w14:paraId="6E1B2CD9" w14:textId="77777777" w:rsidR="00FA4AEA" w:rsidRDefault="00FA4AE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E1B2CDA" w14:textId="77777777" w:rsidR="00FA4AEA" w:rsidRDefault="00455363">
      <w:pPr>
        <w:spacing w:line="360" w:lineRule="auto"/>
      </w:pPr>
      <w:r>
        <w:rPr>
          <w:rFonts w:ascii="Arial" w:hAnsi="Arial" w:cs="Arial"/>
          <w:b/>
          <w:sz w:val="20"/>
          <w:szCs w:val="20"/>
        </w:rPr>
        <w:t xml:space="preserve">Presidente: </w:t>
      </w:r>
      <w:r>
        <w:rPr>
          <w:rFonts w:ascii="Arial" w:hAnsi="Arial" w:cs="Arial"/>
          <w:b/>
          <w:color w:val="B2B2B2"/>
          <w:sz w:val="20"/>
          <w:szCs w:val="20"/>
          <w:u w:val="single"/>
        </w:rPr>
        <w:t>Coordinador del Programa Educativo</w:t>
      </w:r>
    </w:p>
    <w:p w14:paraId="6E1B2CDB" w14:textId="77777777" w:rsidR="00FA4AEA" w:rsidRDefault="00455363">
      <w:pPr>
        <w:spacing w:line="360" w:lineRule="auto"/>
      </w:pPr>
      <w:r>
        <w:rPr>
          <w:rFonts w:ascii="Arial" w:hAnsi="Arial" w:cs="Arial"/>
          <w:b/>
          <w:sz w:val="20"/>
          <w:szCs w:val="20"/>
        </w:rPr>
        <w:t>Secretario:</w:t>
      </w:r>
      <w:r>
        <w:rPr>
          <w:rFonts w:ascii="Arial" w:eastAsia="Times New Roman" w:hAnsi="Arial" w:cs="Arial"/>
          <w:b/>
          <w:color w:val="B2B2B2"/>
          <w:sz w:val="20"/>
          <w:szCs w:val="20"/>
          <w:u w:val="single"/>
        </w:rPr>
        <w:t xml:space="preserve"> Responsable de Tutoría</w:t>
      </w:r>
    </w:p>
    <w:p w14:paraId="6E1B2CDC" w14:textId="77777777" w:rsidR="00FA4AEA" w:rsidRDefault="00455363">
      <w:pPr>
        <w:spacing w:line="360" w:lineRule="auto"/>
        <w:jc w:val="both"/>
      </w:pPr>
      <w:r>
        <w:rPr>
          <w:rFonts w:ascii="Arial" w:hAnsi="Arial" w:cs="Arial"/>
          <w:b/>
          <w:sz w:val="20"/>
          <w:szCs w:val="20"/>
        </w:rPr>
        <w:t xml:space="preserve">Vocales: </w:t>
      </w:r>
      <w:r>
        <w:rPr>
          <w:rFonts w:ascii="Arial" w:eastAsia="Times New Roman" w:hAnsi="Arial" w:cs="Arial"/>
          <w:b/>
          <w:color w:val="B2B2B2"/>
          <w:sz w:val="20"/>
          <w:szCs w:val="20"/>
          <w:u w:val="single"/>
        </w:rPr>
        <w:t>docentes tutores, máximo 3 no más no menos.</w:t>
      </w:r>
    </w:p>
    <w:p w14:paraId="6E1B2CDD" w14:textId="77777777" w:rsidR="00FA4AEA" w:rsidRDefault="00FA4AE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E1B2CDE" w14:textId="77777777" w:rsidR="00FA4AEA" w:rsidRDefault="00FA4AEA">
      <w:pPr>
        <w:spacing w:line="360" w:lineRule="auto"/>
        <w:jc w:val="both"/>
      </w:pPr>
    </w:p>
    <w:p w14:paraId="6E1B2CDF" w14:textId="77777777" w:rsidR="00FA4AEA" w:rsidRDefault="00455363">
      <w:pPr>
        <w:spacing w:line="360" w:lineRule="auto"/>
        <w:jc w:val="both"/>
      </w:pPr>
      <w:r>
        <w:rPr>
          <w:rFonts w:ascii="Arial" w:hAnsi="Arial" w:cs="Arial"/>
          <w:b/>
          <w:bCs/>
          <w:sz w:val="20"/>
          <w:szCs w:val="20"/>
        </w:rPr>
        <w:t>Compromisos que se asumen: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6E1B2CE0" w14:textId="77777777" w:rsidR="00FA4AEA" w:rsidRDefault="00FA4AEA">
      <w:pPr>
        <w:spacing w:line="360" w:lineRule="auto"/>
        <w:jc w:val="both"/>
        <w:rPr>
          <w:rFonts w:ascii="Arial" w:hAnsi="Arial" w:cs="Arial"/>
          <w:color w:val="000000"/>
        </w:rPr>
      </w:pPr>
    </w:p>
    <w:p w14:paraId="6E1B2CE1" w14:textId="77777777" w:rsidR="00FA4AEA" w:rsidRDefault="00455363">
      <w:pPr>
        <w:spacing w:line="360" w:lineRule="auto"/>
        <w:jc w:val="both"/>
      </w:pPr>
      <w:r>
        <w:rPr>
          <w:rFonts w:ascii="Arial" w:eastAsia="Times New Roman" w:hAnsi="Arial" w:cs="Arial"/>
          <w:color w:val="000000"/>
          <w:sz w:val="20"/>
          <w:szCs w:val="20"/>
        </w:rPr>
        <w:t>La función de este comité es</w:t>
      </w:r>
      <w:r>
        <w:rPr>
          <w:rFonts w:ascii="Arial" w:hAnsi="Arial" w:cs="Arial"/>
          <w:color w:val="000000"/>
          <w:sz w:val="20"/>
          <w:szCs w:val="20"/>
        </w:rPr>
        <w:t xml:space="preserve"> planear, organizar y analizar la acción y el acompañamiento tutorial del Programa Educativo, por lo cual las actividades a desempeñar son las siguientes:</w:t>
      </w:r>
    </w:p>
    <w:p w14:paraId="6E1B2CE2" w14:textId="77777777" w:rsidR="00FA4AEA" w:rsidRDefault="00FA4AE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E1B2CE3" w14:textId="77777777" w:rsidR="00FA4AEA" w:rsidRDefault="00455363">
      <w:pPr>
        <w:numPr>
          <w:ilvl w:val="0"/>
          <w:numId w:val="3"/>
        </w:numPr>
        <w:spacing w:line="360" w:lineRule="auto"/>
        <w:jc w:val="both"/>
      </w:pPr>
      <w:bookmarkStart w:id="0" w:name="docs-internal-guid-03044b39-7fff-97c5-8c"/>
      <w:bookmarkEnd w:id="0"/>
      <w:r>
        <w:rPr>
          <w:rFonts w:ascii="Arial" w:eastAsia="Times New Roman" w:hAnsi="Arial" w:cs="Arial"/>
          <w:color w:val="000000"/>
          <w:sz w:val="20"/>
          <w:szCs w:val="20"/>
        </w:rPr>
        <w:t>Participar en el diseño del Plan de Acción Tutorial.</w:t>
      </w:r>
    </w:p>
    <w:p w14:paraId="6E1B2CE4" w14:textId="77777777" w:rsidR="00FA4AEA" w:rsidRDefault="00455363">
      <w:pPr>
        <w:numPr>
          <w:ilvl w:val="0"/>
          <w:numId w:val="3"/>
        </w:numPr>
        <w:spacing w:line="360" w:lineRule="auto"/>
        <w:jc w:val="both"/>
      </w:pPr>
      <w:r>
        <w:rPr>
          <w:rFonts w:ascii="Arial" w:eastAsia="Times New Roman" w:hAnsi="Arial" w:cs="Arial"/>
          <w:color w:val="000000"/>
          <w:sz w:val="20"/>
          <w:szCs w:val="20"/>
        </w:rPr>
        <w:t>Reunirse 2 veces al semestre para dar seguimiento a las metas y actividades que se consideran en el Plan de Acción Tutorial y analizar los resultados.</w:t>
      </w:r>
    </w:p>
    <w:p w14:paraId="6E1B2CE5" w14:textId="77777777" w:rsidR="00FA4AEA" w:rsidRDefault="00FA4AEA">
      <w:pPr>
        <w:spacing w:line="360" w:lineRule="auto"/>
        <w:ind w:left="720"/>
        <w:jc w:val="both"/>
      </w:pPr>
    </w:p>
    <w:p w14:paraId="6E1B2CE6" w14:textId="77777777" w:rsidR="00FA4AEA" w:rsidRDefault="00455363">
      <w:pPr>
        <w:pStyle w:val="Textodeglobo"/>
        <w:spacing w:line="360" w:lineRule="auto"/>
        <w:jc w:val="both"/>
      </w:pPr>
      <w:r>
        <w:rPr>
          <w:rFonts w:ascii="Arial" w:hAnsi="Arial" w:cs="Arial"/>
          <w:b/>
          <w:bCs/>
          <w:color w:val="000000"/>
          <w:sz w:val="20"/>
        </w:rPr>
        <w:t xml:space="preserve">Presidente </w:t>
      </w:r>
      <w:r>
        <w:rPr>
          <w:rFonts w:ascii="Arial" w:hAnsi="Arial" w:cs="Arial"/>
          <w:color w:val="000000"/>
          <w:sz w:val="20"/>
        </w:rPr>
        <w:t>(Coordinador del Programa Educativo)</w:t>
      </w:r>
    </w:p>
    <w:p w14:paraId="6E1B2CE7" w14:textId="77777777" w:rsidR="00FA4AEA" w:rsidRDefault="00455363">
      <w:pPr>
        <w:pStyle w:val="Textodeglobo"/>
        <w:numPr>
          <w:ilvl w:val="0"/>
          <w:numId w:val="4"/>
        </w:numPr>
        <w:spacing w:line="360" w:lineRule="auto"/>
        <w:jc w:val="both"/>
      </w:pPr>
      <w:r>
        <w:rPr>
          <w:rFonts w:ascii="Arial" w:hAnsi="Arial" w:cs="Arial"/>
          <w:color w:val="000000"/>
          <w:sz w:val="20"/>
        </w:rPr>
        <w:t>Establece las estrategias de atención a los temas o asuntos a atender, validadas por el Secretario Académico y Director de la Unidad Académica.</w:t>
      </w:r>
    </w:p>
    <w:p w14:paraId="6E1B2CE8" w14:textId="77777777" w:rsidR="00FA4AEA" w:rsidRDefault="00455363">
      <w:pPr>
        <w:pStyle w:val="Textodeglobo"/>
        <w:spacing w:line="360" w:lineRule="auto"/>
        <w:jc w:val="both"/>
      </w:pPr>
      <w:r>
        <w:rPr>
          <w:rFonts w:ascii="Arial" w:hAnsi="Arial" w:cs="Arial"/>
          <w:b/>
          <w:bCs/>
          <w:color w:val="000000"/>
          <w:sz w:val="20"/>
        </w:rPr>
        <w:t xml:space="preserve">Secretario </w:t>
      </w:r>
      <w:r>
        <w:rPr>
          <w:rFonts w:ascii="Arial" w:hAnsi="Arial" w:cs="Arial"/>
          <w:color w:val="000000"/>
          <w:sz w:val="20"/>
        </w:rPr>
        <w:t>(Responsable de Tutoría)</w:t>
      </w:r>
    </w:p>
    <w:p w14:paraId="6E1B2CE9" w14:textId="77777777" w:rsidR="00FA4AEA" w:rsidRDefault="00455363">
      <w:pPr>
        <w:pStyle w:val="Textodeglobo"/>
        <w:numPr>
          <w:ilvl w:val="0"/>
          <w:numId w:val="5"/>
        </w:numPr>
        <w:spacing w:line="360" w:lineRule="auto"/>
        <w:jc w:val="both"/>
      </w:pPr>
      <w:r>
        <w:rPr>
          <w:rFonts w:ascii="Arial" w:hAnsi="Arial" w:cs="Arial"/>
          <w:color w:val="000000"/>
          <w:sz w:val="20"/>
        </w:rPr>
        <w:t>Da seguimiento a los acuerdos tomados en el Comité, coordina el Diseño del Plan de Acción Tutorial y las actividades que se planteen.</w:t>
      </w:r>
    </w:p>
    <w:p w14:paraId="6E1B2CEA" w14:textId="77777777" w:rsidR="00FA4AEA" w:rsidRDefault="00455363">
      <w:pPr>
        <w:pStyle w:val="Textodeglobo"/>
        <w:spacing w:line="360" w:lineRule="auto"/>
        <w:jc w:val="both"/>
      </w:pPr>
      <w:r>
        <w:rPr>
          <w:rFonts w:ascii="Arial" w:hAnsi="Arial" w:cs="Arial"/>
          <w:b/>
          <w:bCs/>
          <w:color w:val="000000"/>
          <w:sz w:val="20"/>
        </w:rPr>
        <w:t>Vocales</w:t>
      </w:r>
      <w:r>
        <w:rPr>
          <w:rFonts w:ascii="Arial" w:hAnsi="Arial" w:cs="Arial"/>
          <w:color w:val="000000"/>
          <w:sz w:val="20"/>
        </w:rPr>
        <w:t xml:space="preserve"> (Tutores)</w:t>
      </w:r>
    </w:p>
    <w:p w14:paraId="6E1B2CEC" w14:textId="20DF37EB" w:rsidR="00FA4AEA" w:rsidRDefault="00FA4AEA" w:rsidP="00E7029E">
      <w:pPr>
        <w:spacing w:line="360" w:lineRule="auto"/>
        <w:rPr>
          <w:rFonts w:cs="Lucida Sans"/>
          <w:i/>
          <w:iCs/>
        </w:rPr>
      </w:pPr>
    </w:p>
    <w:p w14:paraId="2E710731" w14:textId="603D08B5" w:rsidR="00E7029E" w:rsidRDefault="00E7029E" w:rsidP="00E7029E">
      <w:pPr>
        <w:spacing w:line="360" w:lineRule="auto"/>
        <w:rPr>
          <w:rFonts w:cs="Lucida Sans"/>
          <w:i/>
          <w:iCs/>
        </w:rPr>
      </w:pPr>
    </w:p>
    <w:p w14:paraId="2083E80A" w14:textId="5F364D8C" w:rsidR="00E7029E" w:rsidRDefault="00E7029E" w:rsidP="00E7029E">
      <w:pPr>
        <w:spacing w:line="360" w:lineRule="auto"/>
        <w:rPr>
          <w:rFonts w:cs="Lucida Sans"/>
          <w:i/>
          <w:iCs/>
        </w:rPr>
      </w:pPr>
    </w:p>
    <w:p w14:paraId="4149D5CA" w14:textId="77777777" w:rsidR="00E7029E" w:rsidRDefault="00E7029E" w:rsidP="00E7029E">
      <w:pPr>
        <w:spacing w:line="360" w:lineRule="auto"/>
      </w:pPr>
      <w:bookmarkStart w:id="1" w:name="_GoBack"/>
      <w:bookmarkEnd w:id="1"/>
    </w:p>
    <w:p w14:paraId="6E1B2CED" w14:textId="77777777" w:rsidR="00FA4AEA" w:rsidRDefault="00FA4AEA">
      <w:pPr>
        <w:spacing w:line="360" w:lineRule="auto"/>
        <w:jc w:val="center"/>
      </w:pPr>
    </w:p>
    <w:p w14:paraId="6E1B2CEE" w14:textId="77777777" w:rsidR="00FA4AEA" w:rsidRDefault="00FA4AEA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6E1B2CEF" w14:textId="77777777" w:rsidR="00FA4AEA" w:rsidRDefault="00455363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Cierre del Acta</w:t>
      </w:r>
    </w:p>
    <w:p w14:paraId="6E1B2CF0" w14:textId="77777777" w:rsidR="00FA4AEA" w:rsidRDefault="00FA4AEA">
      <w:pPr>
        <w:spacing w:line="360" w:lineRule="auto"/>
        <w:jc w:val="center"/>
      </w:pPr>
    </w:p>
    <w:p w14:paraId="6E1B2CF1" w14:textId="77777777" w:rsidR="00FA4AEA" w:rsidRDefault="00455363">
      <w:pPr>
        <w:spacing w:line="360" w:lineRule="auto"/>
        <w:jc w:val="both"/>
        <w:rPr>
          <w:rFonts w:ascii="Arial" w:hAnsi="Arial" w:cs="Arial"/>
          <w:b/>
          <w:bCs/>
          <w:color w:val="A6A6A6" w:themeColor="background1" w:themeShade="A6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</w:t>
      </w:r>
      <w:r>
        <w:rPr>
          <w:rFonts w:ascii="Arial" w:hAnsi="Arial" w:cs="Arial"/>
          <w:color w:val="A6A6A6" w:themeColor="background1" w:themeShade="A6"/>
          <w:sz w:val="20"/>
          <w:szCs w:val="20"/>
        </w:rPr>
        <w:t>Tuxtla Gutiérrez, Chiapas (cambiar el lugar en caso sea necesario)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b/>
          <w:bCs/>
          <w:sz w:val="20"/>
          <w:szCs w:val="20"/>
        </w:rPr>
        <w:t xml:space="preserve">siendo las </w:t>
      </w:r>
      <w:r>
        <w:rPr>
          <w:rFonts w:ascii="Arial" w:hAnsi="Arial" w:cs="Arial"/>
          <w:b/>
          <w:bCs/>
          <w:color w:val="A6A6A6" w:themeColor="background1" w:themeShade="A6"/>
          <w:sz w:val="20"/>
          <w:szCs w:val="20"/>
        </w:rPr>
        <w:t xml:space="preserve">13:00 </w:t>
      </w:r>
      <w:r>
        <w:rPr>
          <w:rFonts w:ascii="Arial" w:hAnsi="Arial" w:cs="Arial"/>
          <w:b/>
          <w:bCs/>
          <w:sz w:val="20"/>
          <w:szCs w:val="20"/>
        </w:rPr>
        <w:t xml:space="preserve">horas del día </w:t>
      </w:r>
      <w:r>
        <w:rPr>
          <w:rFonts w:ascii="Arial" w:hAnsi="Arial" w:cs="Arial"/>
          <w:b/>
          <w:bCs/>
          <w:color w:val="A6A6A6" w:themeColor="background1" w:themeShade="A6"/>
          <w:sz w:val="20"/>
          <w:szCs w:val="20"/>
        </w:rPr>
        <w:t>04 de enero 2021</w:t>
      </w:r>
      <w:r>
        <w:rPr>
          <w:rFonts w:ascii="Arial" w:hAnsi="Arial" w:cs="Arial"/>
          <w:b/>
          <w:bCs/>
          <w:sz w:val="20"/>
          <w:szCs w:val="20"/>
        </w:rPr>
        <w:t xml:space="preserve">, queda constituido el Comité del Plan de Acción Tutorial del Programa Educativo de la Licenciatura en </w:t>
      </w:r>
      <w:r>
        <w:rPr>
          <w:rFonts w:ascii="Arial" w:hAnsi="Arial" w:cs="Arial"/>
          <w:b/>
          <w:bCs/>
          <w:color w:val="A6A6A6" w:themeColor="background1" w:themeShade="A6"/>
          <w:sz w:val="20"/>
          <w:szCs w:val="20"/>
        </w:rPr>
        <w:t>Historia.</w:t>
      </w:r>
    </w:p>
    <w:p w14:paraId="179929B7" w14:textId="77777777" w:rsidR="00C05793" w:rsidRDefault="00C05793">
      <w:pPr>
        <w:spacing w:line="360" w:lineRule="auto"/>
        <w:jc w:val="both"/>
        <w:rPr>
          <w:b/>
          <w:bCs/>
          <w:color w:val="A6A6A6" w:themeColor="background1" w:themeShade="A6"/>
          <w:sz w:val="20"/>
          <w:szCs w:val="20"/>
        </w:rPr>
      </w:pPr>
    </w:p>
    <w:p w14:paraId="6E1B2CF2" w14:textId="77777777" w:rsidR="00FA4AEA" w:rsidRDefault="00455363">
      <w:pPr>
        <w:spacing w:line="360" w:lineRule="auto"/>
        <w:jc w:val="both"/>
      </w:pPr>
      <w:r>
        <w:rPr>
          <w:rFonts w:ascii="Arial" w:hAnsi="Arial" w:cs="Arial"/>
          <w:sz w:val="20"/>
          <w:szCs w:val="20"/>
        </w:rPr>
        <w:t>Con el fin de otorgarle validez a dicha acta, firman el Director de la Unidad Académica y los integrantes del Comité.</w:t>
      </w:r>
    </w:p>
    <w:tbl>
      <w:tblPr>
        <w:tblpPr w:leftFromText="180" w:rightFromText="180" w:vertAnchor="text" w:horzAnchor="page" w:tblpX="1171" w:tblpY="31"/>
        <w:tblW w:w="1029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46"/>
        <w:gridCol w:w="5152"/>
      </w:tblGrid>
      <w:tr w:rsidR="00FA4AEA" w14:paraId="6E1B2D00" w14:textId="77777777">
        <w:trPr>
          <w:trHeight w:val="1627"/>
        </w:trPr>
        <w:tc>
          <w:tcPr>
            <w:tcW w:w="5146" w:type="dxa"/>
            <w:shd w:val="clear" w:color="auto" w:fill="auto"/>
          </w:tcPr>
          <w:p w14:paraId="6E1B2CF3" w14:textId="77777777" w:rsidR="00FA4AEA" w:rsidRDefault="00FA4AEA">
            <w:pPr>
              <w:pStyle w:val="Contenidodelatabla"/>
              <w:jc w:val="center"/>
            </w:pPr>
          </w:p>
          <w:p w14:paraId="6E1B2CF4" w14:textId="77777777" w:rsidR="00FA4AEA" w:rsidRDefault="00FA4AEA">
            <w:pPr>
              <w:pStyle w:val="Contenidodelatabla"/>
              <w:jc w:val="center"/>
            </w:pPr>
          </w:p>
          <w:p w14:paraId="6E1B2CF5" w14:textId="77777777" w:rsidR="00FA4AEA" w:rsidRDefault="00FA4AEA">
            <w:pPr>
              <w:pStyle w:val="Contenidodelatabla"/>
              <w:jc w:val="center"/>
            </w:pPr>
          </w:p>
          <w:p w14:paraId="6E1B2CF6" w14:textId="77777777" w:rsidR="00FA4AEA" w:rsidRDefault="00455363">
            <w:pPr>
              <w:pStyle w:val="Contenidodelatabla"/>
              <w:jc w:val="center"/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E1B2D27" wp14:editId="6E1B2D28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125730</wp:posOffset>
                      </wp:positionV>
                      <wp:extent cx="2578735" cy="0"/>
                      <wp:effectExtent l="10160" t="11430" r="11430" b="7620"/>
                      <wp:wrapNone/>
                      <wp:docPr id="5" name="Forma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2578735" cy="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id="Forma1" o:spid="_x0000_s1026" o:spt="20" style="position:absolute;left:0pt;margin-left:16pt;margin-top:9.9pt;height:0pt;width:203.05pt;z-index:251660288;mso-width-relative:page;mso-height-relative:page;" filled="f" stroked="t" coordsize="21600,21600" o:gfxdata="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Cw&#10;mMKB1gAAAAgBAAAPAAAAAAAAAAEAIAAAACIAAABkcnMvZG93bnJldi54bWxQSwECFAAUAAAACACH&#10;TuJAuUvQJrQBAAB7AwAADgAAAAAAAAABACAAAAAlAQAAZHJzL2Uyb0RvYy54bWxQSwUGAAAAAAYA&#10;BgBZAQAASwUAAAAA&#10;">
                      <v:fill on="f" focussize="0,0"/>
                      <v:stroke weight="0.737007874015748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6E1B2CF7" w14:textId="77777777" w:rsidR="00FA4AEA" w:rsidRDefault="00455363">
            <w:pPr>
              <w:pStyle w:val="Contenidodelatabla"/>
              <w:jc w:val="center"/>
            </w:pPr>
            <w:r>
              <w:t>Mtro. ……</w:t>
            </w:r>
          </w:p>
          <w:p w14:paraId="6E1B2CF8" w14:textId="77777777" w:rsidR="00FA4AEA" w:rsidRDefault="00455363">
            <w:pPr>
              <w:pStyle w:val="Contenidodelatabla"/>
              <w:jc w:val="center"/>
            </w:pPr>
            <w:r>
              <w:rPr>
                <w:b/>
                <w:bCs/>
              </w:rPr>
              <w:t>Valida</w:t>
            </w:r>
          </w:p>
          <w:p w14:paraId="6E1B2CF9" w14:textId="77777777" w:rsidR="00FA4AEA" w:rsidRDefault="00455363">
            <w:pPr>
              <w:pStyle w:val="Contenidodelatabla"/>
              <w:jc w:val="center"/>
            </w:pPr>
            <w:r>
              <w:rPr>
                <w:b/>
                <w:bCs/>
              </w:rPr>
              <w:t>Director (a)de la Unidad Académica</w:t>
            </w:r>
          </w:p>
        </w:tc>
        <w:tc>
          <w:tcPr>
            <w:tcW w:w="5152" w:type="dxa"/>
            <w:shd w:val="clear" w:color="auto" w:fill="auto"/>
          </w:tcPr>
          <w:p w14:paraId="6E1B2CFA" w14:textId="77777777" w:rsidR="00FA4AEA" w:rsidRDefault="00FA4AEA">
            <w:pPr>
              <w:pStyle w:val="Contenidodelatabla"/>
              <w:jc w:val="center"/>
            </w:pPr>
          </w:p>
          <w:p w14:paraId="6E1B2CFB" w14:textId="77777777" w:rsidR="00FA4AEA" w:rsidRDefault="00FA4AEA">
            <w:pPr>
              <w:pStyle w:val="Contenidodelatabla"/>
              <w:jc w:val="center"/>
            </w:pPr>
          </w:p>
          <w:p w14:paraId="6E1B2CFC" w14:textId="77777777" w:rsidR="00FA4AEA" w:rsidRDefault="00FA4AEA">
            <w:pPr>
              <w:pStyle w:val="Contenidodelatabla"/>
              <w:jc w:val="center"/>
            </w:pPr>
          </w:p>
          <w:p w14:paraId="6E1B2CFD" w14:textId="77777777" w:rsidR="00FA4AEA" w:rsidRDefault="00455363">
            <w:pPr>
              <w:pStyle w:val="Contenidodelatabla"/>
              <w:jc w:val="center"/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1B2D29" wp14:editId="6E1B2D2A">
                      <wp:simplePos x="0" y="0"/>
                      <wp:positionH relativeFrom="column">
                        <wp:posOffset>276860</wp:posOffset>
                      </wp:positionH>
                      <wp:positionV relativeFrom="paragraph">
                        <wp:posOffset>153035</wp:posOffset>
                      </wp:positionV>
                      <wp:extent cx="2578735" cy="0"/>
                      <wp:effectExtent l="13970" t="10160" r="7620" b="8890"/>
                      <wp:wrapNone/>
                      <wp:docPr id="6" name="Forma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2578735" cy="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id="Forma1" o:spid="_x0000_s1026" o:spt="20" style="position:absolute;left:0pt;margin-left:21.8pt;margin-top:12.05pt;height:0pt;width:203.05pt;z-index:251661312;mso-width-relative:page;mso-height-relative:page;" filled="f" stroked="t" coordsize="21600,21600" o:gfxdata="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P7cErzXAAAACAEAAA8AAAAAAAAAAQAgAAAAIgAAAGRycy9kb3ducmV2LnhtbFBLAQIUABQAAAAI&#10;AIdO4kDnoy4CtQEAAHsDAAAOAAAAAAAAAAEAIAAAACYBAABkcnMvZTJvRG9jLnhtbFBLBQYAAAAA&#10;BgAGAFkBAABNBQAAAAA=&#10;">
                      <v:fill on="f" focussize="0,0"/>
                      <v:stroke weight="0.737007874015748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6E1B2CFE" w14:textId="77777777" w:rsidR="00FA4AEA" w:rsidRDefault="00455363">
            <w:pPr>
              <w:pStyle w:val="Contenidodelatabla"/>
              <w:jc w:val="center"/>
            </w:pPr>
            <w:r>
              <w:t>Mtro. ……</w:t>
            </w:r>
          </w:p>
          <w:p w14:paraId="6E1B2CFF" w14:textId="77777777" w:rsidR="00FA4AEA" w:rsidRDefault="00455363">
            <w:pPr>
              <w:pStyle w:val="Contenidodelatabla"/>
              <w:jc w:val="center"/>
            </w:pPr>
            <w:r>
              <w:rPr>
                <w:b/>
                <w:bCs/>
              </w:rPr>
              <w:t>Presidente</w:t>
            </w:r>
          </w:p>
        </w:tc>
      </w:tr>
      <w:tr w:rsidR="00FA4AEA" w14:paraId="6E1B2D12" w14:textId="77777777">
        <w:trPr>
          <w:trHeight w:val="2403"/>
        </w:trPr>
        <w:tc>
          <w:tcPr>
            <w:tcW w:w="5146" w:type="dxa"/>
            <w:shd w:val="clear" w:color="auto" w:fill="auto"/>
          </w:tcPr>
          <w:p w14:paraId="6E1B2D01" w14:textId="77777777" w:rsidR="00FA4AEA" w:rsidRDefault="00FA4AEA">
            <w:pPr>
              <w:pStyle w:val="Contenidodelatabla"/>
              <w:jc w:val="center"/>
            </w:pPr>
          </w:p>
          <w:p w14:paraId="6E1B2D02" w14:textId="77777777" w:rsidR="00FA4AEA" w:rsidRDefault="00FA4AEA">
            <w:pPr>
              <w:pStyle w:val="Contenidodelatabla"/>
              <w:jc w:val="center"/>
            </w:pPr>
          </w:p>
          <w:p w14:paraId="6E1B2D03" w14:textId="77777777" w:rsidR="00FA4AEA" w:rsidRDefault="00FA4AEA">
            <w:pPr>
              <w:pStyle w:val="Contenidodelatabla"/>
              <w:jc w:val="center"/>
            </w:pPr>
          </w:p>
          <w:p w14:paraId="6E1B2D04" w14:textId="77777777" w:rsidR="00FA4AEA" w:rsidRDefault="00FA4AEA">
            <w:pPr>
              <w:pStyle w:val="Contenidodelatabla"/>
              <w:jc w:val="center"/>
            </w:pPr>
          </w:p>
          <w:p w14:paraId="6E1B2D05" w14:textId="77777777" w:rsidR="00FA4AEA" w:rsidRDefault="00FA4AEA">
            <w:pPr>
              <w:pStyle w:val="Contenidodelatabla"/>
              <w:jc w:val="center"/>
            </w:pPr>
          </w:p>
          <w:p w14:paraId="6E1B2D06" w14:textId="77777777" w:rsidR="00FA4AEA" w:rsidRDefault="00455363">
            <w:pPr>
              <w:pStyle w:val="Contenidodelatabla"/>
              <w:jc w:val="center"/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1B2D2B" wp14:editId="6E1B2D2C">
                      <wp:simplePos x="0" y="0"/>
                      <wp:positionH relativeFrom="column">
                        <wp:posOffset>224155</wp:posOffset>
                      </wp:positionH>
                      <wp:positionV relativeFrom="paragraph">
                        <wp:posOffset>110490</wp:posOffset>
                      </wp:positionV>
                      <wp:extent cx="2578735" cy="0"/>
                      <wp:effectExtent l="12065" t="5080" r="9525" b="13970"/>
                      <wp:wrapNone/>
                      <wp:docPr id="7" name="Forma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2578735" cy="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id="Forma1" o:spid="_x0000_s1026" o:spt="20" style="position:absolute;left:0pt;margin-left:17.65pt;margin-top:8.7pt;height:0pt;width:203.05pt;z-index:251662336;mso-width-relative:page;mso-height-relative:page;" filled="f" stroked="t" coordsize="21600,21600" o:gfxdata="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DsIrgvXAAAACAEAAA8AAAAAAAAAAQAgAAAAIgAAAGRycy9kb3ducmV2LnhtbFBLAQIUABQAAAAI&#10;AIdO4kAtBHsetQEAAHsDAAAOAAAAAAAAAAEAIAAAACYBAABkcnMvZTJvRG9jLnhtbFBLBQYAAAAA&#10;BgAGAFkBAABNBQAAAAA=&#10;">
                      <v:fill on="f" focussize="0,0"/>
                      <v:stroke weight="0.737007874015748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6E1B2D07" w14:textId="77777777" w:rsidR="00FA4AEA" w:rsidRDefault="00455363">
            <w:pPr>
              <w:pStyle w:val="Contenidodelatabla"/>
              <w:jc w:val="center"/>
            </w:pPr>
            <w:r>
              <w:t>Mtro. ……</w:t>
            </w:r>
          </w:p>
          <w:p w14:paraId="6E1B2D08" w14:textId="77777777" w:rsidR="00FA4AEA" w:rsidRDefault="00455363">
            <w:pPr>
              <w:pStyle w:val="Contenidodelatabla"/>
              <w:jc w:val="center"/>
            </w:pPr>
            <w:r>
              <w:rPr>
                <w:b/>
                <w:bCs/>
              </w:rPr>
              <w:t>Secretario</w:t>
            </w:r>
          </w:p>
          <w:p w14:paraId="6E1B2D09" w14:textId="77777777" w:rsidR="00FA4AEA" w:rsidRDefault="00FA4AEA">
            <w:pPr>
              <w:pStyle w:val="Ttulo11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shd w:val="clear" w:color="auto" w:fill="auto"/>
          </w:tcPr>
          <w:p w14:paraId="6E1B2D0A" w14:textId="77777777" w:rsidR="00FA4AEA" w:rsidRDefault="00FA4AEA">
            <w:pPr>
              <w:pStyle w:val="Contenidodelatabla"/>
              <w:jc w:val="center"/>
            </w:pPr>
          </w:p>
          <w:p w14:paraId="6E1B2D0B" w14:textId="77777777" w:rsidR="00FA4AEA" w:rsidRDefault="00FA4AEA">
            <w:pPr>
              <w:pStyle w:val="Contenidodelatabla"/>
              <w:jc w:val="center"/>
            </w:pPr>
          </w:p>
          <w:p w14:paraId="6E1B2D0C" w14:textId="77777777" w:rsidR="00FA4AEA" w:rsidRDefault="00FA4AEA">
            <w:pPr>
              <w:pStyle w:val="Contenidodelatabla"/>
              <w:jc w:val="center"/>
            </w:pPr>
          </w:p>
          <w:p w14:paraId="6E1B2D0D" w14:textId="77777777" w:rsidR="00FA4AEA" w:rsidRDefault="00FA4AEA">
            <w:pPr>
              <w:pStyle w:val="Contenidodelatabla"/>
              <w:jc w:val="center"/>
            </w:pPr>
          </w:p>
          <w:p w14:paraId="6E1B2D0E" w14:textId="77777777" w:rsidR="00FA4AEA" w:rsidRDefault="00FA4AEA">
            <w:pPr>
              <w:pStyle w:val="Contenidodelatabla"/>
              <w:jc w:val="center"/>
            </w:pPr>
          </w:p>
          <w:p w14:paraId="6E1B2D0F" w14:textId="77777777" w:rsidR="00FA4AEA" w:rsidRDefault="00455363">
            <w:pPr>
              <w:pStyle w:val="Contenidodelatabla"/>
              <w:jc w:val="center"/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E1B2D2D" wp14:editId="6E1B2D2E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125730</wp:posOffset>
                      </wp:positionV>
                      <wp:extent cx="2578735" cy="0"/>
                      <wp:effectExtent l="6985" t="10795" r="5080" b="8255"/>
                      <wp:wrapNone/>
                      <wp:docPr id="8" name="Forma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2578735" cy="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id="Forma1" o:spid="_x0000_s1026" o:spt="20" style="position:absolute;left:0pt;margin-left:16pt;margin-top:9.9pt;height:0pt;width:203.05pt;z-index:251663360;mso-width-relative:page;mso-height-relative:page;" filled="f" stroked="t" coordsize="21600,21600" o:gfxdata="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Cw&#10;mMKB1gAAAAgBAAAPAAAAAAAAAAEAIAAAACIAAABkcnMvZG93bnJldi54bWxQSwECFAAUAAAACACH&#10;TuJAC01+qbQBAAB7AwAADgAAAAAAAAABACAAAAAlAQAAZHJzL2Uyb0RvYy54bWxQSwUGAAAAAAYA&#10;BgBZAQAASwUAAAAA&#10;">
                      <v:fill on="f" focussize="0,0"/>
                      <v:stroke weight="0.737007874015748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6E1B2D10" w14:textId="77777777" w:rsidR="00FA4AEA" w:rsidRDefault="00455363">
            <w:pPr>
              <w:pStyle w:val="Contenidodelatabla"/>
              <w:jc w:val="center"/>
            </w:pPr>
            <w:r>
              <w:t>Mtro. ……</w:t>
            </w:r>
          </w:p>
          <w:p w14:paraId="6E1B2D11" w14:textId="77777777" w:rsidR="00FA4AEA" w:rsidRDefault="00455363">
            <w:pPr>
              <w:pStyle w:val="Contenidodelatabla"/>
              <w:jc w:val="center"/>
            </w:pPr>
            <w:r>
              <w:rPr>
                <w:b/>
                <w:bCs/>
              </w:rPr>
              <w:t>Vocal</w:t>
            </w:r>
          </w:p>
        </w:tc>
      </w:tr>
      <w:tr w:rsidR="00FA4AEA" w14:paraId="6E1B2D25" w14:textId="77777777">
        <w:trPr>
          <w:trHeight w:val="2632"/>
        </w:trPr>
        <w:tc>
          <w:tcPr>
            <w:tcW w:w="5146" w:type="dxa"/>
            <w:shd w:val="clear" w:color="auto" w:fill="auto"/>
          </w:tcPr>
          <w:p w14:paraId="6E1B2D13" w14:textId="77777777" w:rsidR="00FA4AEA" w:rsidRDefault="00FA4AEA">
            <w:pPr>
              <w:pStyle w:val="Contenidodelatabla"/>
              <w:jc w:val="center"/>
            </w:pPr>
          </w:p>
          <w:p w14:paraId="6E1B2D14" w14:textId="77777777" w:rsidR="00FA4AEA" w:rsidRDefault="00FA4AEA">
            <w:pPr>
              <w:pStyle w:val="Contenidodelatabla"/>
              <w:jc w:val="center"/>
            </w:pPr>
          </w:p>
          <w:p w14:paraId="6E1B2D15" w14:textId="77777777" w:rsidR="00FA4AEA" w:rsidRDefault="00FA4AEA">
            <w:pPr>
              <w:pStyle w:val="Contenidodelatabla"/>
              <w:jc w:val="center"/>
            </w:pPr>
          </w:p>
          <w:p w14:paraId="6E1B2D16" w14:textId="77777777" w:rsidR="00FA4AEA" w:rsidRDefault="00FA4AEA">
            <w:pPr>
              <w:pStyle w:val="Contenidodelatabla"/>
              <w:jc w:val="center"/>
            </w:pPr>
          </w:p>
          <w:p w14:paraId="6E1B2D17" w14:textId="77777777" w:rsidR="00FA4AEA" w:rsidRDefault="00FA4AEA">
            <w:pPr>
              <w:pStyle w:val="Contenidodelatabla"/>
              <w:jc w:val="center"/>
            </w:pPr>
          </w:p>
          <w:p w14:paraId="6E1B2D18" w14:textId="77777777" w:rsidR="00FA4AEA" w:rsidRDefault="00FA4AEA">
            <w:pPr>
              <w:pStyle w:val="Contenidodelatabla"/>
              <w:jc w:val="center"/>
            </w:pPr>
          </w:p>
          <w:p w14:paraId="6E1B2D19" w14:textId="77777777" w:rsidR="00FA4AEA" w:rsidRDefault="00455363">
            <w:pPr>
              <w:pStyle w:val="Contenidodelatabla"/>
              <w:jc w:val="center"/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E1B2D2F" wp14:editId="6E1B2D30">
                      <wp:simplePos x="0" y="0"/>
                      <wp:positionH relativeFrom="column">
                        <wp:posOffset>213995</wp:posOffset>
                      </wp:positionH>
                      <wp:positionV relativeFrom="paragraph">
                        <wp:posOffset>130175</wp:posOffset>
                      </wp:positionV>
                      <wp:extent cx="2578735" cy="0"/>
                      <wp:effectExtent l="11430" t="8255" r="10160" b="10795"/>
                      <wp:wrapNone/>
                      <wp:docPr id="9" name="Forma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2578735" cy="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id="Forma1" o:spid="_x0000_s1026" o:spt="20" style="position:absolute;left:0pt;margin-left:16.85pt;margin-top:10.25pt;height:0pt;width:203.05pt;z-index:251664384;mso-width-relative:page;mso-height-relative:page;" filled="f" stroked="t" coordsize="21600,21600" o:gfxdata="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BlGAIdcAAAAIAQAADwAAAAAAAAABACAAAAAiAAAAZHJzL2Rvd25yZXYueG1sUEsBAhQAFAAAAAgA&#10;h07iQMHqK7W0AQAAewMAAA4AAAAAAAAAAQAgAAAAJgEAAGRycy9lMm9Eb2MueG1sUEsFBgAAAAAG&#10;AAYAWQEAAEwFAAAAAA==&#10;">
                      <v:fill on="f" focussize="0,0"/>
                      <v:stroke weight="0.737007874015748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6E1B2D1A" w14:textId="77777777" w:rsidR="00FA4AEA" w:rsidRDefault="00455363">
            <w:pPr>
              <w:pStyle w:val="Contenidodelatabla"/>
              <w:jc w:val="center"/>
            </w:pPr>
            <w:r>
              <w:t>Mtro. ……</w:t>
            </w:r>
          </w:p>
          <w:p w14:paraId="6E1B2D1B" w14:textId="77777777" w:rsidR="00FA4AEA" w:rsidRDefault="00455363">
            <w:pPr>
              <w:pStyle w:val="Contenidodelatabla"/>
              <w:jc w:val="center"/>
            </w:pPr>
            <w:r>
              <w:rPr>
                <w:b/>
                <w:bCs/>
              </w:rPr>
              <w:t>Vocal</w:t>
            </w:r>
          </w:p>
        </w:tc>
        <w:tc>
          <w:tcPr>
            <w:tcW w:w="5152" w:type="dxa"/>
            <w:shd w:val="clear" w:color="auto" w:fill="auto"/>
          </w:tcPr>
          <w:p w14:paraId="6E1B2D1C" w14:textId="77777777" w:rsidR="00FA4AEA" w:rsidRDefault="00FA4AEA">
            <w:pPr>
              <w:pStyle w:val="Contenidodelatabla"/>
              <w:jc w:val="center"/>
            </w:pPr>
          </w:p>
          <w:p w14:paraId="6E1B2D1D" w14:textId="77777777" w:rsidR="00FA4AEA" w:rsidRDefault="00FA4AEA">
            <w:pPr>
              <w:pStyle w:val="Contenidodelatabla"/>
              <w:jc w:val="center"/>
            </w:pPr>
          </w:p>
          <w:p w14:paraId="6E1B2D1E" w14:textId="77777777" w:rsidR="00FA4AEA" w:rsidRDefault="00FA4AEA">
            <w:pPr>
              <w:pStyle w:val="Contenidodelatabla"/>
              <w:jc w:val="center"/>
            </w:pPr>
          </w:p>
          <w:p w14:paraId="6E1B2D1F" w14:textId="77777777" w:rsidR="00FA4AEA" w:rsidRDefault="00FA4AEA">
            <w:pPr>
              <w:pStyle w:val="Contenidodelatabla"/>
              <w:jc w:val="center"/>
            </w:pPr>
          </w:p>
          <w:p w14:paraId="6E1B2D20" w14:textId="77777777" w:rsidR="00FA4AEA" w:rsidRDefault="00FA4AEA">
            <w:pPr>
              <w:pStyle w:val="Contenidodelatabla"/>
              <w:jc w:val="center"/>
            </w:pPr>
          </w:p>
          <w:p w14:paraId="6E1B2D21" w14:textId="77777777" w:rsidR="00FA4AEA" w:rsidRDefault="00FA4AEA">
            <w:pPr>
              <w:pStyle w:val="Contenidodelatabla"/>
              <w:jc w:val="center"/>
            </w:pPr>
          </w:p>
          <w:p w14:paraId="6E1B2D22" w14:textId="77777777" w:rsidR="00FA4AEA" w:rsidRDefault="00455363">
            <w:pPr>
              <w:pStyle w:val="Contenidodelatabla"/>
              <w:jc w:val="center"/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E1B2D31" wp14:editId="6E1B2D32">
                      <wp:simplePos x="0" y="0"/>
                      <wp:positionH relativeFrom="column">
                        <wp:posOffset>255905</wp:posOffset>
                      </wp:positionH>
                      <wp:positionV relativeFrom="paragraph">
                        <wp:posOffset>109855</wp:posOffset>
                      </wp:positionV>
                      <wp:extent cx="2578735" cy="0"/>
                      <wp:effectExtent l="12065" t="6985" r="9525" b="12065"/>
                      <wp:wrapNone/>
                      <wp:docPr id="10" name="Forma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2578735" cy="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id="Forma1" o:spid="_x0000_s1026" o:spt="20" style="position:absolute;left:0pt;margin-left:20.15pt;margin-top:8.65pt;height:0pt;width:203.05pt;z-index:251665408;mso-width-relative:page;mso-height-relative:page;" filled="f" stroked="t" coordsize="21600,21600" o:gfxdata="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TRR5/dYAAAAIAQAADwAAAAAAAAABACAAAAAiAAAAZHJzL2Rvd25yZXYueG1sUEsBAhQAFAAAAAgA&#10;h07iQAlSs8e1AQAAfAMAAA4AAAAAAAAAAQAgAAAAJQEAAGRycy9lMm9Eb2MueG1sUEsFBgAAAAAG&#10;AAYAWQEAAEwFAAAAAA==&#10;">
                      <v:fill on="f" focussize="0,0"/>
                      <v:stroke weight="0.737007874015748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6E1B2D23" w14:textId="77777777" w:rsidR="00FA4AEA" w:rsidRDefault="00455363">
            <w:pPr>
              <w:pStyle w:val="Contenidodelatabla"/>
              <w:jc w:val="center"/>
            </w:pPr>
            <w:r>
              <w:t>Mtro. ……</w:t>
            </w:r>
          </w:p>
          <w:p w14:paraId="6E1B2D24" w14:textId="77777777" w:rsidR="00FA4AEA" w:rsidRDefault="00455363">
            <w:pPr>
              <w:pStyle w:val="Contenidodelatabl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Vocal</w:t>
            </w:r>
          </w:p>
        </w:tc>
      </w:tr>
    </w:tbl>
    <w:p w14:paraId="6E1B2D26" w14:textId="77777777" w:rsidR="00FA4AEA" w:rsidRDefault="00FA4AEA">
      <w:pPr>
        <w:spacing w:after="100"/>
        <w:jc w:val="both"/>
      </w:pPr>
    </w:p>
    <w:sectPr w:rsidR="00FA4AE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8" w:right="902" w:bottom="1418" w:left="1701" w:header="794" w:footer="5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9095D3" w14:textId="77777777" w:rsidR="00EA22F0" w:rsidRDefault="00EA22F0">
      <w:r>
        <w:separator/>
      </w:r>
    </w:p>
  </w:endnote>
  <w:endnote w:type="continuationSeparator" w:id="0">
    <w:p w14:paraId="655E624F" w14:textId="77777777" w:rsidR="00EA22F0" w:rsidRDefault="00EA2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Print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altName w:val="PMingLiU-ExtB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Segoe Print"/>
    <w:charset w:val="00"/>
    <w:family w:val="roman"/>
    <w:pitch w:val="variable"/>
    <w:sig w:usb0="E0000AFF" w:usb1="500078FF" w:usb2="00000021" w:usb3="00000000" w:csb0="000001B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iberation Sans">
    <w:altName w:val="Segoe Print"/>
    <w:charset w:val="00"/>
    <w:family w:val="swiss"/>
    <w:pitch w:val="variable"/>
    <w:sig w:usb0="E0000AFF" w:usb1="500078FF" w:usb2="00000021" w:usb3="00000000" w:csb0="000001BF" w:csb1="00000000"/>
  </w:font>
  <w:font w:name="PingFang SC">
    <w:altName w:val="Segoe Print"/>
    <w:charset w:val="01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8B0CC2" w14:textId="77777777" w:rsidR="00455363" w:rsidRDefault="0045536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1B2D3B" w14:textId="23273728" w:rsidR="00FA4AEA" w:rsidRDefault="00455363" w:rsidP="009E2A33">
    <w:pPr>
      <w:tabs>
        <w:tab w:val="center" w:pos="4419"/>
        <w:tab w:val="right" w:pos="9356"/>
      </w:tabs>
      <w:ind w:right="281"/>
      <w:jc w:val="right"/>
      <w:rPr>
        <w:rFonts w:ascii="Arial" w:eastAsia="Arial" w:hAnsi="Arial" w:cs="Arial"/>
        <w:color w:val="A6A6A6"/>
        <w:sz w:val="20"/>
        <w:szCs w:val="20"/>
      </w:rPr>
    </w:pPr>
    <w:r>
      <w:rPr>
        <w:rFonts w:ascii="Arial" w:eastAsia="Times New Roman" w:hAnsi="Arial" w:cs="Arial"/>
        <w:bCs/>
        <w:noProof/>
        <w:color w:val="7F7F7F" w:themeColor="text1" w:themeTint="80"/>
        <w:sz w:val="20"/>
        <w:szCs w:val="20"/>
        <w:lang w:val="en-US" w:eastAsia="en-US"/>
      </w:rPr>
      <w:drawing>
        <wp:anchor distT="0" distB="0" distL="114300" distR="114300" simplePos="0" relativeHeight="251662336" behindDoc="0" locked="0" layoutInCell="1" allowOverlap="1" wp14:anchorId="6E1B2D44" wp14:editId="49D93D3B">
          <wp:simplePos x="0" y="0"/>
          <wp:positionH relativeFrom="page">
            <wp:posOffset>707366</wp:posOffset>
          </wp:positionH>
          <wp:positionV relativeFrom="paragraph">
            <wp:posOffset>-136350</wp:posOffset>
          </wp:positionV>
          <wp:extent cx="1112808" cy="582756"/>
          <wp:effectExtent l="0" t="0" r="0" b="8255"/>
          <wp:wrapNone/>
          <wp:docPr id="3" name="Imagen 3" descr="C:\Users\Carolina Pinacho\AppData\Local\Microsoft\Windows\INetCache\Content.Word\LOGO SGE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C:\Users\Carolina Pinacho\AppData\Local\Microsoft\Windows\INetCache\Content.Word\LOGO SGE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14302" cy="5835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="Arial" w:hAnsi="Arial" w:cs="Arial"/>
        <w:color w:val="A6A6A6"/>
        <w:sz w:val="20"/>
        <w:szCs w:val="20"/>
      </w:rPr>
      <w:t xml:space="preserve">                                                                                                             Pág. </w:t>
    </w:r>
    <w:r>
      <w:rPr>
        <w:rFonts w:ascii="Arial" w:eastAsia="Arial" w:hAnsi="Arial" w:cs="Arial"/>
        <w:color w:val="A6A6A6"/>
        <w:sz w:val="20"/>
        <w:szCs w:val="20"/>
      </w:rPr>
      <w:fldChar w:fldCharType="begin"/>
    </w:r>
    <w:r>
      <w:rPr>
        <w:rFonts w:ascii="Arial" w:eastAsia="Arial" w:hAnsi="Arial" w:cs="Arial"/>
        <w:color w:val="A6A6A6"/>
        <w:sz w:val="20"/>
        <w:szCs w:val="20"/>
      </w:rPr>
      <w:instrText>PAGE</w:instrText>
    </w:r>
    <w:r>
      <w:rPr>
        <w:rFonts w:ascii="Arial" w:eastAsia="Arial" w:hAnsi="Arial" w:cs="Arial"/>
        <w:color w:val="A6A6A6"/>
        <w:sz w:val="20"/>
        <w:szCs w:val="20"/>
      </w:rPr>
      <w:fldChar w:fldCharType="separate"/>
    </w:r>
    <w:r w:rsidR="00E7029E">
      <w:rPr>
        <w:rFonts w:ascii="Arial" w:eastAsia="Arial" w:hAnsi="Arial" w:cs="Arial"/>
        <w:noProof/>
        <w:color w:val="A6A6A6"/>
        <w:sz w:val="20"/>
        <w:szCs w:val="20"/>
      </w:rPr>
      <w:t>1</w:t>
    </w:r>
    <w:r>
      <w:rPr>
        <w:rFonts w:ascii="Arial" w:eastAsia="Arial" w:hAnsi="Arial" w:cs="Arial"/>
        <w:color w:val="A6A6A6"/>
        <w:sz w:val="20"/>
        <w:szCs w:val="20"/>
      </w:rPr>
      <w:fldChar w:fldCharType="end"/>
    </w:r>
    <w:r>
      <w:rPr>
        <w:rFonts w:ascii="Arial" w:eastAsia="Arial" w:hAnsi="Arial" w:cs="Arial"/>
        <w:color w:val="A6A6A6"/>
        <w:sz w:val="20"/>
        <w:szCs w:val="20"/>
      </w:rPr>
      <w:t xml:space="preserve"> de </w:t>
    </w:r>
    <w:r>
      <w:rPr>
        <w:rFonts w:ascii="Arial" w:eastAsia="Arial" w:hAnsi="Arial" w:cs="Arial"/>
        <w:color w:val="A6A6A6"/>
        <w:sz w:val="20"/>
        <w:szCs w:val="20"/>
      </w:rPr>
      <w:fldChar w:fldCharType="begin"/>
    </w:r>
    <w:r>
      <w:rPr>
        <w:rFonts w:ascii="Arial" w:eastAsia="Arial" w:hAnsi="Arial" w:cs="Arial"/>
        <w:color w:val="A6A6A6"/>
        <w:sz w:val="20"/>
        <w:szCs w:val="20"/>
      </w:rPr>
      <w:instrText>NUMPAGES</w:instrText>
    </w:r>
    <w:r>
      <w:rPr>
        <w:rFonts w:ascii="Arial" w:eastAsia="Arial" w:hAnsi="Arial" w:cs="Arial"/>
        <w:color w:val="A6A6A6"/>
        <w:sz w:val="20"/>
        <w:szCs w:val="20"/>
      </w:rPr>
      <w:fldChar w:fldCharType="separate"/>
    </w:r>
    <w:r w:rsidR="00E7029E">
      <w:rPr>
        <w:rFonts w:ascii="Arial" w:eastAsia="Arial" w:hAnsi="Arial" w:cs="Arial"/>
        <w:noProof/>
        <w:color w:val="A6A6A6"/>
        <w:sz w:val="20"/>
        <w:szCs w:val="20"/>
      </w:rPr>
      <w:t>2</w:t>
    </w:r>
    <w:r>
      <w:rPr>
        <w:rFonts w:ascii="Arial" w:eastAsia="Arial" w:hAnsi="Arial" w:cs="Arial"/>
        <w:color w:val="A6A6A6"/>
        <w:sz w:val="20"/>
        <w:szCs w:val="20"/>
      </w:rPr>
      <w:fldChar w:fldCharType="end"/>
    </w:r>
  </w:p>
  <w:p w14:paraId="6E1B2D3D" w14:textId="586E5E58" w:rsidR="00FA4AEA" w:rsidRDefault="00455363" w:rsidP="009E2A33">
    <w:pPr>
      <w:tabs>
        <w:tab w:val="right" w:pos="9356"/>
      </w:tabs>
      <w:ind w:right="281"/>
      <w:jc w:val="right"/>
      <w:rPr>
        <w:rFonts w:ascii="Arial" w:eastAsia="Arial" w:hAnsi="Arial" w:cs="Arial"/>
        <w:color w:val="A6A6A6"/>
        <w:sz w:val="20"/>
        <w:szCs w:val="20"/>
      </w:rPr>
    </w:pPr>
    <w:r>
      <w:rPr>
        <w:rFonts w:ascii="Arial" w:eastAsia="Arial" w:hAnsi="Arial" w:cs="Arial"/>
        <w:color w:val="A6A6A6"/>
        <w:sz w:val="20"/>
        <w:szCs w:val="20"/>
      </w:rPr>
      <w:t xml:space="preserve">                                                                                                                Revisión </w:t>
    </w:r>
    <w:r w:rsidR="00FD1070">
      <w:rPr>
        <w:rFonts w:ascii="Arial" w:eastAsia="Arial" w:hAnsi="Arial" w:cs="Arial"/>
        <w:color w:val="A6A6A6"/>
        <w:sz w:val="20"/>
        <w:szCs w:val="20"/>
      </w:rPr>
      <w:t>1</w:t>
    </w:r>
  </w:p>
  <w:p w14:paraId="6B053D55" w14:textId="77777777" w:rsidR="00FD1070" w:rsidRDefault="00FD1070">
    <w:pPr>
      <w:jc w:val="center"/>
      <w:rPr>
        <w:rFonts w:ascii="Arial" w:eastAsia="Arial" w:hAnsi="Arial" w:cs="Arial"/>
        <w:color w:val="A6A6A6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3CC159" w14:textId="77777777" w:rsidR="00455363" w:rsidRDefault="0045536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50B16D" w14:textId="77777777" w:rsidR="00EA22F0" w:rsidRDefault="00EA22F0">
      <w:r>
        <w:separator/>
      </w:r>
    </w:p>
  </w:footnote>
  <w:footnote w:type="continuationSeparator" w:id="0">
    <w:p w14:paraId="5C3B578F" w14:textId="77777777" w:rsidR="00EA22F0" w:rsidRDefault="00EA2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F0C5AC" w14:textId="77777777" w:rsidR="00455363" w:rsidRDefault="0045536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5E2D03" w14:textId="77777777" w:rsidR="007E5C96" w:rsidRDefault="007E5C96" w:rsidP="007E5C96">
    <w:pPr>
      <w:rPr>
        <w:rFonts w:ascii="Arial" w:eastAsiaTheme="minorHAnsi" w:hAnsi="Arial" w:cs="Arial"/>
        <w:b/>
        <w:bCs/>
      </w:rPr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74F9D2D4" wp14:editId="5096E0F4">
              <wp:simplePos x="0" y="0"/>
              <wp:positionH relativeFrom="margin">
                <wp:posOffset>-192405</wp:posOffset>
              </wp:positionH>
              <wp:positionV relativeFrom="paragraph">
                <wp:posOffset>-543775</wp:posOffset>
              </wp:positionV>
              <wp:extent cx="6275070" cy="1263015"/>
              <wp:effectExtent l="0" t="0" r="0" b="0"/>
              <wp:wrapNone/>
              <wp:docPr id="1725571845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75070" cy="1263015"/>
                        <a:chOff x="10795" y="0"/>
                        <a:chExt cx="6390005" cy="1319530"/>
                      </a:xfrm>
                    </wpg:grpSpPr>
                    <pic:pic xmlns:pic="http://schemas.openxmlformats.org/drawingml/2006/picture">
                      <pic:nvPicPr>
                        <pic:cNvPr id="86954695" name="Imagen 2" descr="Logotipo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5143500" y="0"/>
                          <a:ext cx="1257300" cy="131953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72842564" name="Imagen 2" descr="Texto, Carta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0795" y="174625"/>
                          <a:ext cx="5184140" cy="8439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41110837" id="Grupo 1" o:spid="_x0000_s1026" style="position:absolute;margin-left:-15.15pt;margin-top:-42.8pt;width:494.1pt;height:99.45pt;z-index:-251652096;mso-position-horizontal-relative:margin" coordorigin="107" coordsize="63900,1319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f6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VW/soNSsp7K6jElvOhSRD0KkYNWqKAPM734OadqMiR3WuaxLYJ92&#10;0efKgDoM+ldh4e8LaP4WsRaaRZJBH/E2Ms59z1NblFAB2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" o:spid="_x0000_s1027" type="#_x0000_t75" alt="Logotipo&#10;&#10;Descripción generada automáticamente" style="position:absolute;left:51435;width:12573;height:13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">
                <v:imagedata r:id="rId3" o:title="Logotipo&#10;&#10;Descripción generada automáticamente"/>
              </v:shape>
              <v:shape id="Imagen 2" o:spid="_x0000_s1028" type="#_x0000_t75" alt="Texto, Carta" style="position:absolute;left:107;top:1746;width:51842;height:8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">
                <v:imagedata r:id="rId4" o:title="Texto, Carta"/>
              </v:shape>
              <w10:wrap anchorx="margin"/>
            </v:group>
          </w:pict>
        </mc:Fallback>
      </mc:AlternateContent>
    </w:r>
  </w:p>
  <w:p w14:paraId="7C7ACD41" w14:textId="77777777" w:rsidR="007E5C96" w:rsidRDefault="007E5C96" w:rsidP="007E5C96">
    <w:pPr>
      <w:rPr>
        <w:rFonts w:ascii="Arial" w:eastAsiaTheme="minorHAnsi" w:hAnsi="Arial" w:cs="Arial"/>
        <w:b/>
        <w:bCs/>
      </w:rPr>
    </w:pPr>
  </w:p>
  <w:p w14:paraId="1BD17A22" w14:textId="77777777" w:rsidR="007E5C96" w:rsidRDefault="007E5C96" w:rsidP="007E5C96">
    <w:pPr>
      <w:rPr>
        <w:rFonts w:ascii="Arial" w:eastAsiaTheme="minorHAnsi" w:hAnsi="Arial" w:cs="Arial"/>
        <w:b/>
        <w:bCs/>
      </w:rPr>
    </w:pPr>
  </w:p>
  <w:p w14:paraId="13E3FC00" w14:textId="390BFC0E" w:rsidR="007E5C96" w:rsidRDefault="007E5C96" w:rsidP="007E5C96">
    <w:pPr>
      <w:ind w:right="281"/>
      <w:jc w:val="right"/>
      <w:rPr>
        <w:rFonts w:ascii="Arial" w:eastAsiaTheme="minorHAnsi" w:hAnsi="Arial" w:cs="Arial"/>
        <w:b/>
        <w:bCs/>
      </w:rPr>
    </w:pPr>
    <w:r>
      <w:rPr>
        <w:rFonts w:ascii="Arial" w:eastAsiaTheme="minorHAnsi" w:hAnsi="Arial" w:cs="Arial"/>
        <w:b/>
        <w:bCs/>
      </w:rPr>
      <w:t>Rectoría</w:t>
    </w:r>
  </w:p>
  <w:p w14:paraId="2C4754E8" w14:textId="77777777" w:rsidR="007E5C96" w:rsidRDefault="007E5C96" w:rsidP="007E5C96">
    <w:pPr>
      <w:wordWrap w:val="0"/>
      <w:ind w:rightChars="117" w:right="281"/>
      <w:jc w:val="right"/>
      <w:rPr>
        <w:rFonts w:ascii="Arial" w:eastAsiaTheme="minorHAnsi" w:hAnsi="Arial" w:cs="Arial"/>
        <w:b/>
        <w:bCs/>
      </w:rPr>
    </w:pPr>
    <w:r>
      <w:rPr>
        <w:rFonts w:ascii="Arial" w:eastAsiaTheme="minorHAnsi" w:hAnsi="Arial" w:cs="Arial"/>
        <w:b/>
        <w:bCs/>
      </w:rPr>
      <w:t>Secretaría Académica</w:t>
    </w:r>
  </w:p>
  <w:p w14:paraId="47911801" w14:textId="77777777" w:rsidR="007E5C96" w:rsidRDefault="007E5C96" w:rsidP="007E5C96">
    <w:pPr>
      <w:wordWrap w:val="0"/>
      <w:ind w:rightChars="117" w:right="281"/>
      <w:jc w:val="right"/>
      <w:rPr>
        <w:rFonts w:ascii="Arial" w:eastAsiaTheme="minorHAnsi" w:hAnsi="Arial" w:cs="Arial"/>
        <w:b/>
        <w:bCs/>
      </w:rPr>
    </w:pPr>
    <w:r>
      <w:rPr>
        <w:rFonts w:ascii="Arial" w:eastAsiaTheme="minorHAnsi" w:hAnsi="Arial" w:cs="Arial"/>
        <w:b/>
        <w:bCs/>
      </w:rPr>
      <w:t>Dirección de Desarrollo Educativo</w:t>
    </w:r>
  </w:p>
  <w:p w14:paraId="2452C265" w14:textId="77777777" w:rsidR="007E5C96" w:rsidRDefault="007E5C96" w:rsidP="007E5C96">
    <w:pPr>
      <w:wordWrap w:val="0"/>
      <w:ind w:rightChars="117" w:right="281"/>
      <w:jc w:val="right"/>
      <w:rPr>
        <w:rFonts w:ascii="Arial" w:eastAsiaTheme="minorHAnsi" w:hAnsi="Arial" w:cs="Arial"/>
        <w:b/>
        <w:bCs/>
        <w:sz w:val="20"/>
      </w:rPr>
    </w:pPr>
    <w:r>
      <w:rPr>
        <w:rFonts w:ascii="Arial" w:eastAsiaTheme="minorHAnsi" w:hAnsi="Arial" w:cs="Arial"/>
        <w:b/>
        <w:bCs/>
        <w:sz w:val="20"/>
      </w:rPr>
      <w:t>Departamento de Seguimiento a la Trayectoria Estudiantil</w:t>
    </w:r>
  </w:p>
  <w:p w14:paraId="6E1B2D39" w14:textId="23B3A4FC" w:rsidR="00FA4AEA" w:rsidRPr="00401D33" w:rsidRDefault="007E5C96" w:rsidP="00401D33">
    <w:pPr>
      <w:wordWrap w:val="0"/>
      <w:ind w:rightChars="117" w:right="281"/>
      <w:jc w:val="right"/>
      <w:rPr>
        <w:rFonts w:ascii="Arial" w:eastAsiaTheme="minorHAnsi" w:hAnsi="Arial" w:cs="Arial"/>
        <w:b/>
        <w:bCs/>
        <w:sz w:val="20"/>
      </w:rPr>
    </w:pPr>
    <w:r>
      <w:rPr>
        <w:rFonts w:ascii="Arial" w:eastAsiaTheme="minorHAnsi" w:hAnsi="Arial" w:cs="Arial"/>
        <w:b/>
        <w:bCs/>
        <w:sz w:val="20"/>
      </w:rPr>
      <w:t xml:space="preserve">Acta constitutiva </w:t>
    </w:r>
    <w:r w:rsidR="004713BC">
      <w:rPr>
        <w:rFonts w:ascii="Arial" w:eastAsiaTheme="minorHAnsi" w:hAnsi="Arial" w:cs="Arial"/>
        <w:b/>
        <w:bCs/>
        <w:sz w:val="20"/>
      </w:rPr>
      <w:t xml:space="preserve">del Comité del Plan de Acción </w:t>
    </w:r>
    <w:r w:rsidR="00455363">
      <w:rPr>
        <w:rFonts w:ascii="Arial" w:eastAsiaTheme="minorHAnsi" w:hAnsi="Arial" w:cs="Arial"/>
        <w:b/>
        <w:bCs/>
        <w:sz w:val="20"/>
      </w:rPr>
      <w:t>T</w:t>
    </w:r>
    <w:r w:rsidR="004713BC">
      <w:rPr>
        <w:rFonts w:ascii="Arial" w:eastAsiaTheme="minorHAnsi" w:hAnsi="Arial" w:cs="Arial"/>
        <w:b/>
        <w:bCs/>
        <w:sz w:val="20"/>
      </w:rPr>
      <w:t>utorial F2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10D78" w14:textId="77777777" w:rsidR="00455363" w:rsidRDefault="0045536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Arial" w:eastAsia="Times New Roman" w:hAnsi="Arial" w:cs="Arial"/>
        <w:b w:val="0"/>
        <w:i w:val="0"/>
        <w:caps w:val="0"/>
        <w:smallCaps w:val="0"/>
        <w:strike w:val="0"/>
        <w:color w:val="000000"/>
        <w:sz w:val="20"/>
        <w:szCs w:val="20"/>
        <w:lang w:val="es-ES" w:eastAsia="zh-CN"/>
      </w:rPr>
    </w:lvl>
    <w:lvl w:ilvl="1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  <w:caps w:val="0"/>
        <w:smallCaps w:val="0"/>
        <w:strike w:val="0"/>
        <w:color w:val="000000"/>
        <w:sz w:val="20"/>
      </w:rPr>
    </w:lvl>
    <w:lvl w:ilvl="1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  <w:caps w:val="0"/>
        <w:smallCaps w:val="0"/>
        <w:strike w:val="0"/>
        <w:color w:val="000000"/>
        <w:sz w:val="20"/>
      </w:rPr>
    </w:lvl>
    <w:lvl w:ilvl="4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  <w:caps w:val="0"/>
        <w:smallCaps w:val="0"/>
        <w:strike w:val="0"/>
        <w:color w:val="000000"/>
        <w:sz w:val="20"/>
      </w:rPr>
    </w:lvl>
    <w:lvl w:ilvl="7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  <w:caps w:val="0"/>
        <w:smallCaps w:val="0"/>
        <w:strike w:val="0"/>
        <w:color w:val="000000"/>
        <w:sz w:val="20"/>
      </w:rPr>
    </w:lvl>
    <w:lvl w:ilvl="1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  <w:caps w:val="0"/>
        <w:smallCaps w:val="0"/>
        <w:strike w:val="0"/>
        <w:color w:val="000000"/>
        <w:sz w:val="20"/>
      </w:rPr>
    </w:lvl>
    <w:lvl w:ilvl="4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  <w:caps w:val="0"/>
        <w:smallCaps w:val="0"/>
        <w:strike w:val="0"/>
        <w:color w:val="000000"/>
        <w:sz w:val="20"/>
      </w:rPr>
    </w:lvl>
    <w:lvl w:ilvl="7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47F075AF"/>
    <w:multiLevelType w:val="multilevel"/>
    <w:tmpl w:val="47F075AF"/>
    <w:lvl w:ilvl="0">
      <w:start w:val="1"/>
      <w:numFmt w:val="bullet"/>
      <w:pStyle w:val="Encabezado10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mallCaps w:val="0"/>
        <w:strike w:val="0"/>
        <w:color w:val="000000"/>
        <w:sz w:val="20"/>
        <w:szCs w:val="20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smallCaps w:val="0"/>
        <w:strike w:val="0"/>
        <w:color w:val="000000"/>
        <w:sz w:val="20"/>
        <w:szCs w:val="20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mallCaps w:val="0"/>
        <w:strike w:val="0"/>
        <w:color w:val="000000"/>
        <w:sz w:val="20"/>
        <w:szCs w:val="20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40E298F"/>
    <w:multiLevelType w:val="multilevel"/>
    <w:tmpl w:val="640E298F"/>
    <w:lvl w:ilvl="0">
      <w:start w:val="1"/>
      <w:numFmt w:val="bullet"/>
      <w:pStyle w:val="Ttulo1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mallCaps w:val="0"/>
        <w:strike w:val="0"/>
        <w:color w:val="000000"/>
        <w:sz w:val="20"/>
        <w:szCs w:val="20"/>
      </w:rPr>
    </w:lvl>
    <w:lvl w:ilvl="1">
      <w:start w:val="1"/>
      <w:numFmt w:val="bullet"/>
      <w:pStyle w:val="Ttulo2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smallCaps w:val="0"/>
        <w:strike w:val="0"/>
        <w:color w:val="000000"/>
        <w:sz w:val="20"/>
        <w:szCs w:val="20"/>
      </w:rPr>
    </w:lvl>
    <w:lvl w:ilvl="4">
      <w:start w:val="1"/>
      <w:numFmt w:val="bullet"/>
      <w:pStyle w:val="Ttulo5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pStyle w:val="Ttulo6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pStyle w:val="Ttulo7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mallCaps w:val="0"/>
        <w:strike w:val="0"/>
        <w:color w:val="000000"/>
        <w:sz w:val="20"/>
        <w:szCs w:val="20"/>
      </w:rPr>
    </w:lvl>
    <w:lvl w:ilvl="7">
      <w:start w:val="1"/>
      <w:numFmt w:val="bullet"/>
      <w:pStyle w:val="Ttulo8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pStyle w:val="Ttulo9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4E4"/>
    <w:rsid w:val="00062E2C"/>
    <w:rsid w:val="000A3D2E"/>
    <w:rsid w:val="0038543F"/>
    <w:rsid w:val="00401D33"/>
    <w:rsid w:val="00455363"/>
    <w:rsid w:val="004713BC"/>
    <w:rsid w:val="00694D53"/>
    <w:rsid w:val="006E0F09"/>
    <w:rsid w:val="00705675"/>
    <w:rsid w:val="007E5C96"/>
    <w:rsid w:val="00936B48"/>
    <w:rsid w:val="009E2A33"/>
    <w:rsid w:val="00BE20F4"/>
    <w:rsid w:val="00C05793"/>
    <w:rsid w:val="00E1629C"/>
    <w:rsid w:val="00E7029E"/>
    <w:rsid w:val="00EA22F0"/>
    <w:rsid w:val="00F234E4"/>
    <w:rsid w:val="00FA4AEA"/>
    <w:rsid w:val="00FD1070"/>
    <w:rsid w:val="7FA8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E1B2CD6"/>
  <w15:docId w15:val="{F6886BAE-DD53-4CB1-A5B4-8729D07FB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uiPriority="0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uiPriority="0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SimSun"/>
      <w:sz w:val="24"/>
      <w:szCs w:val="24"/>
      <w:lang w:val="es-ES" w:eastAsia="zh-CN"/>
    </w:rPr>
  </w:style>
  <w:style w:type="paragraph" w:styleId="Ttulo1">
    <w:name w:val="heading 1"/>
    <w:next w:val="Normal"/>
    <w:link w:val="Ttulo1Car1"/>
    <w:qFormat/>
    <w:pPr>
      <w:keepNext/>
      <w:numPr>
        <w:numId w:val="1"/>
      </w:numPr>
      <w:tabs>
        <w:tab w:val="left" w:pos="0"/>
      </w:tabs>
      <w:spacing w:before="120"/>
      <w:outlineLvl w:val="0"/>
    </w:pPr>
    <w:rPr>
      <w:rFonts w:ascii="Garamond" w:eastAsia="SimSun" w:hAnsi="Garamond" w:cs="Garamond"/>
      <w:b/>
      <w:bCs/>
      <w:sz w:val="28"/>
      <w:szCs w:val="32"/>
      <w:lang w:val="es-ES" w:eastAsia="zh-CN"/>
    </w:rPr>
  </w:style>
  <w:style w:type="paragraph" w:styleId="Ttulo2">
    <w:name w:val="heading 2"/>
    <w:next w:val="Normal"/>
    <w:link w:val="Ttulo2Car1"/>
    <w:qFormat/>
    <w:pPr>
      <w:keepNext/>
      <w:keepLines/>
      <w:numPr>
        <w:ilvl w:val="1"/>
        <w:numId w:val="1"/>
      </w:numPr>
      <w:tabs>
        <w:tab w:val="left" w:pos="0"/>
      </w:tabs>
      <w:spacing w:after="120"/>
      <w:outlineLvl w:val="1"/>
    </w:pPr>
    <w:rPr>
      <w:rFonts w:ascii="Garamond" w:eastAsia="SimSun" w:hAnsi="Garamond" w:cs="Garamond"/>
      <w:b/>
      <w:bCs/>
      <w:sz w:val="24"/>
      <w:szCs w:val="26"/>
      <w:lang w:val="es-ES" w:eastAsia="zh-CN"/>
    </w:rPr>
  </w:style>
  <w:style w:type="paragraph" w:styleId="Ttulo3">
    <w:name w:val="heading 3"/>
    <w:basedOn w:val="Normal"/>
    <w:next w:val="Normal"/>
    <w:link w:val="Ttulo3Car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ar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Piedepgina"/>
    <w:next w:val="Epgrafe1"/>
    <w:link w:val="Ttulo5Car"/>
    <w:qFormat/>
    <w:pPr>
      <w:numPr>
        <w:ilvl w:val="4"/>
        <w:numId w:val="1"/>
      </w:numPr>
      <w:tabs>
        <w:tab w:val="left" w:pos="0"/>
      </w:tabs>
      <w:spacing w:before="120" w:after="60"/>
      <w:outlineLvl w:val="4"/>
    </w:pPr>
    <w:rPr>
      <w:rFonts w:ascii="Liberation Serif" w:hAnsi="Liberation Serif" w:cs="Lucida Sans"/>
      <w:b/>
      <w:bCs/>
      <w:sz w:val="20"/>
      <w:szCs w:val="20"/>
    </w:rPr>
  </w:style>
  <w:style w:type="paragraph" w:styleId="Ttulo6">
    <w:name w:val="heading 6"/>
    <w:basedOn w:val="Piedepgina"/>
    <w:next w:val="Epgrafe1"/>
    <w:link w:val="Ttulo6Car"/>
    <w:qFormat/>
    <w:pPr>
      <w:numPr>
        <w:ilvl w:val="5"/>
        <w:numId w:val="1"/>
      </w:numPr>
      <w:tabs>
        <w:tab w:val="left" w:pos="0"/>
      </w:tabs>
      <w:spacing w:before="60" w:after="60"/>
      <w:ind w:left="0" w:firstLine="0"/>
      <w:outlineLvl w:val="5"/>
    </w:pPr>
    <w:rPr>
      <w:b/>
      <w:bCs/>
      <w:i/>
      <w:iCs/>
    </w:rPr>
  </w:style>
  <w:style w:type="paragraph" w:styleId="Ttulo7">
    <w:name w:val="heading 7"/>
    <w:basedOn w:val="Piedepgina"/>
    <w:next w:val="Epgrafe1"/>
    <w:link w:val="Ttulo7Car"/>
    <w:qFormat/>
    <w:pPr>
      <w:numPr>
        <w:ilvl w:val="6"/>
        <w:numId w:val="1"/>
      </w:numPr>
      <w:tabs>
        <w:tab w:val="left" w:pos="0"/>
      </w:tabs>
      <w:spacing w:before="60" w:after="60"/>
      <w:ind w:left="0" w:firstLine="0"/>
      <w:outlineLvl w:val="6"/>
    </w:pPr>
    <w:rPr>
      <w:b/>
      <w:bCs/>
      <w:sz w:val="22"/>
      <w:szCs w:val="22"/>
    </w:rPr>
  </w:style>
  <w:style w:type="paragraph" w:styleId="Ttulo8">
    <w:name w:val="heading 8"/>
    <w:basedOn w:val="Piedepgina"/>
    <w:next w:val="Epgrafe1"/>
    <w:link w:val="Ttulo8Car"/>
    <w:qFormat/>
    <w:pPr>
      <w:numPr>
        <w:ilvl w:val="7"/>
        <w:numId w:val="1"/>
      </w:numPr>
      <w:tabs>
        <w:tab w:val="left" w:pos="0"/>
      </w:tabs>
      <w:spacing w:before="60" w:after="60"/>
      <w:ind w:left="0" w:firstLine="0"/>
      <w:outlineLvl w:val="7"/>
    </w:pPr>
    <w:rPr>
      <w:b/>
      <w:bCs/>
      <w:i/>
      <w:iCs/>
      <w:sz w:val="22"/>
      <w:szCs w:val="22"/>
    </w:rPr>
  </w:style>
  <w:style w:type="paragraph" w:styleId="Ttulo9">
    <w:name w:val="heading 9"/>
    <w:basedOn w:val="Piedepgina"/>
    <w:next w:val="Epgrafe1"/>
    <w:link w:val="Ttulo9Car"/>
    <w:qFormat/>
    <w:pPr>
      <w:numPr>
        <w:ilvl w:val="8"/>
        <w:numId w:val="1"/>
      </w:numPr>
      <w:tabs>
        <w:tab w:val="left" w:pos="0"/>
      </w:tabs>
      <w:spacing w:before="60" w:after="60"/>
      <w:ind w:left="0" w:firstLine="0"/>
      <w:outlineLvl w:val="8"/>
    </w:pPr>
    <w:rPr>
      <w:b/>
      <w:bCs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1"/>
    <w:uiPriority w:val="99"/>
    <w:pPr>
      <w:tabs>
        <w:tab w:val="center" w:pos="4419"/>
        <w:tab w:val="right" w:pos="8838"/>
      </w:tabs>
    </w:p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Lucida Sans"/>
      <w:i/>
      <w:iCs/>
    </w:rPr>
  </w:style>
  <w:style w:type="character" w:styleId="Refdenotaalfinal">
    <w:name w:val="endnote reference"/>
    <w:basedOn w:val="Fuentedeprrafopredeter"/>
    <w:uiPriority w:val="99"/>
    <w:semiHidden/>
    <w:unhideWhenUsed/>
    <w:rPr>
      <w:vertAlign w:val="superscript"/>
    </w:rPr>
  </w:style>
  <w:style w:type="character" w:styleId="Refdenotaalpie">
    <w:name w:val="footnote reference"/>
    <w:basedOn w:val="Fuentedeprrafopredeter"/>
    <w:uiPriority w:val="99"/>
    <w:semiHidden/>
    <w:unhideWhenUsed/>
    <w:rPr>
      <w:vertAlign w:val="superscript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Hipervnculo">
    <w:name w:val="Hyperlink"/>
    <w:rPr>
      <w:color w:val="000080"/>
      <w:u w:val="single"/>
    </w:rPr>
  </w:style>
  <w:style w:type="character" w:styleId="Hipervnculovisitado">
    <w:name w:val="FollowedHyperlink"/>
    <w:rPr>
      <w:color w:val="800000"/>
      <w:u w:val="single"/>
    </w:rPr>
  </w:style>
  <w:style w:type="character" w:styleId="Textoennegrita">
    <w:name w:val="Strong"/>
    <w:qFormat/>
    <w:rPr>
      <w:b/>
      <w:bCs/>
    </w:rPr>
  </w:style>
  <w:style w:type="paragraph" w:styleId="TD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extonotapie">
    <w:name w:val="footnote text"/>
    <w:basedOn w:val="Normal"/>
    <w:link w:val="TextonotapieCar"/>
    <w:uiPriority w:val="99"/>
    <w:semiHidden/>
    <w:unhideWhenUsed/>
    <w:rPr>
      <w:sz w:val="20"/>
      <w:szCs w:val="20"/>
    </w:rPr>
  </w:style>
  <w:style w:type="paragraph" w:styleId="TDC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Descripcin">
    <w:name w:val="caption"/>
    <w:basedOn w:val="Normal"/>
    <w:next w:val="Sinespaciado1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Sinespaciado1">
    <w:name w:val="Sin espaciado1"/>
    <w:rPr>
      <w:rFonts w:ascii="Liberation Serif" w:eastAsia="SimSun" w:hAnsi="Liberation Serif" w:cs="Lucida Sans"/>
      <w:color w:val="00000A"/>
      <w:sz w:val="24"/>
      <w:szCs w:val="24"/>
      <w:lang w:val="es-ES" w:eastAsia="zh-CN" w:bidi="hi-IN"/>
    </w:rPr>
  </w:style>
  <w:style w:type="paragraph" w:styleId="TD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DC1">
    <w:name w:val="toc 1"/>
    <w:basedOn w:val="Normal"/>
    <w:next w:val="Normal"/>
    <w:uiPriority w:val="39"/>
    <w:unhideWhenUsed/>
    <w:pPr>
      <w:spacing w:after="100"/>
    </w:pPr>
  </w:style>
  <w:style w:type="paragraph" w:styleId="TD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D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Pr>
      <w:sz w:val="20"/>
      <w:szCs w:val="20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styleId="TD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D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abladeilustraciones">
    <w:name w:val="table of figures"/>
    <w:basedOn w:val="Normal"/>
    <w:next w:val="Normal"/>
    <w:uiPriority w:val="99"/>
    <w:unhideWhenUsed/>
  </w:style>
  <w:style w:type="paragraph" w:styleId="TD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Encabezado">
    <w:name w:val="header"/>
    <w:basedOn w:val="Normal"/>
    <w:link w:val="EncabezadoCar1"/>
    <w:uiPriority w:val="99"/>
    <w:qFormat/>
    <w:pPr>
      <w:tabs>
        <w:tab w:val="center" w:pos="4419"/>
        <w:tab w:val="right" w:pos="8838"/>
      </w:tabs>
    </w:pPr>
  </w:style>
  <w:style w:type="paragraph" w:styleId="Lista">
    <w:name w:val="List"/>
    <w:basedOn w:val="Epgrafe1"/>
    <w:next w:val="Encabezado10"/>
    <w:rPr>
      <w:rFonts w:cs="Mangal"/>
    </w:rPr>
  </w:style>
  <w:style w:type="paragraph" w:customStyle="1" w:styleId="Encabezado10">
    <w:name w:val="Encabezado 10"/>
    <w:basedOn w:val="Piedepgina"/>
    <w:next w:val="Epgrafe1"/>
    <w:pPr>
      <w:numPr>
        <w:numId w:val="2"/>
      </w:numPr>
      <w:tabs>
        <w:tab w:val="left" w:pos="0"/>
      </w:tabs>
      <w:spacing w:before="60" w:after="60"/>
    </w:pPr>
    <w:rPr>
      <w:b/>
      <w:bCs/>
      <w:sz w:val="21"/>
      <w:szCs w:val="21"/>
    </w:rPr>
  </w:style>
  <w:style w:type="paragraph" w:styleId="NormalWeb">
    <w:name w:val="Normal (Web)"/>
    <w:basedOn w:val="Normal"/>
    <w:next w:val="Descripcin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0" w:after="280"/>
    </w:pPr>
    <w:rPr>
      <w:lang w:val="en-US"/>
    </w:r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styleId="Subttulo">
    <w:name w:val="Subtitle"/>
    <w:basedOn w:val="Normal"/>
    <w:next w:val="Normal"/>
    <w:link w:val="SubttuloCar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independiente">
    <w:name w:val="Body Text"/>
    <w:basedOn w:val="Normal"/>
    <w:next w:val="Epgrafe1"/>
    <w:pPr>
      <w:spacing w:after="140" w:line="288" w:lineRule="auto"/>
    </w:pPr>
  </w:style>
  <w:style w:type="paragraph" w:styleId="Ttulo">
    <w:name w:val="Title"/>
    <w:basedOn w:val="Normal"/>
    <w:next w:val="Normal"/>
    <w:link w:val="TtuloCar"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anormal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Tablanormal11">
    <w:name w:val="Tabla normal 11"/>
    <w:basedOn w:val="Tab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lanormal21">
    <w:name w:val="Tabla normal 21"/>
    <w:basedOn w:val="Tablanormal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lanormal31">
    <w:name w:val="Tabla normal 31"/>
    <w:basedOn w:val="Tablanormal"/>
    <w:uiPriority w:val="99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lanormal41">
    <w:name w:val="Tabla normal 41"/>
    <w:basedOn w:val="Tablanormal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lanormal51">
    <w:name w:val="Tabla normal 51"/>
    <w:basedOn w:val="Tablanormal"/>
    <w:uiPriority w:val="99"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laconcuadrcula1clara1">
    <w:name w:val="Tabla con cuadrícula 1 clara1"/>
    <w:basedOn w:val="Tablanormal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anormal"/>
    <w:uiPriority w:val="99"/>
    <w:qFormat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anormal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anormal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anormal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anormal"/>
    <w:uiPriority w:val="99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anormal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Tabladecuadrcula21">
    <w:name w:val="Tabla de cuadrícula 21"/>
    <w:basedOn w:val="Tablanormal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anormal"/>
    <w:uiPriority w:val="99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lanormal"/>
    <w:uiPriority w:val="99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anormal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anormal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anormal"/>
    <w:uiPriority w:val="99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lanormal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Tabladecuadrcula31">
    <w:name w:val="Tabla de cuadrícula 31"/>
    <w:basedOn w:val="Tablanormal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anormal"/>
    <w:uiPriority w:val="99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lanormal"/>
    <w:uiPriority w:val="99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anormal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anormal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anormal"/>
    <w:uiPriority w:val="99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lanormal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Tabladecuadrcula41">
    <w:name w:val="Tabla de cuadrícula 41"/>
    <w:basedOn w:val="Tablanormal"/>
    <w:uiPriority w:val="5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anormal"/>
    <w:uiPriority w:val="59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lanormal"/>
    <w:uiPriority w:val="5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anormal"/>
    <w:uiPriority w:val="5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anormal"/>
    <w:uiPriority w:val="5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anormal"/>
    <w:uiPriority w:val="59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lanormal"/>
    <w:uiPriority w:val="5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Tablaconcuadrcula5oscura1">
    <w:name w:val="Tabla con cuadrícula 5 oscura1"/>
    <w:basedOn w:val="Tablanormal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anormal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lanormal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anormal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anormal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anormal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lanormal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Tablaconcuadrcula6concolores1">
    <w:name w:val="Tabla con cuadrícula 6 con colores1"/>
    <w:basedOn w:val="Tablanormal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Tablanormal"/>
    <w:uiPriority w:val="99"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Tablanormal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Tablanormal"/>
    <w:uiPriority w:val="99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Tablanormal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Tablanormal"/>
    <w:uiPriority w:val="99"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Tablanormal"/>
    <w:uiPriority w:val="99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Tablaconcuadrcula7concolores1">
    <w:name w:val="Tabla con cuadrícula 7 con colores1"/>
    <w:basedOn w:val="Tablanormal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Tablanormal"/>
    <w:uiPriority w:val="99"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Tablanormal"/>
    <w:uiPriority w:val="99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Tablanormal"/>
    <w:uiPriority w:val="99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Tablanormal"/>
    <w:uiPriority w:val="99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Tablanormal"/>
    <w:uiPriority w:val="99"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Tablanormal"/>
    <w:uiPriority w:val="99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Tabladelista1clara1">
    <w:name w:val="Tabla de lista 1 clara1"/>
    <w:basedOn w:val="Tablanormal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anormal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lanormal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anormal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anormal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anormal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lanormal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Tabladelista21">
    <w:name w:val="Tabla de lista 21"/>
    <w:basedOn w:val="Tablanormal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anormal"/>
    <w:uiPriority w:val="99"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lanormal"/>
    <w:uiPriority w:val="99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anormal"/>
    <w:uiPriority w:val="99"/>
    <w:qFormat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anormal"/>
    <w:uiPriority w:val="99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anormal"/>
    <w:uiPriority w:val="99"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lanormal"/>
    <w:uiPriority w:val="99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Tabladelista31">
    <w:name w:val="Tabla de lista 31"/>
    <w:basedOn w:val="Tablanormal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anormal"/>
    <w:uiPriority w:val="99"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anormal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anormal"/>
    <w:uiPriority w:val="99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anormal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anormal"/>
    <w:uiPriority w:val="99"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anormal"/>
    <w:uiPriority w:val="99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Tabladelista41">
    <w:name w:val="Tabla de lista 41"/>
    <w:basedOn w:val="Tablanormal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anormal"/>
    <w:uiPriority w:val="99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lanormal"/>
    <w:uiPriority w:val="9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anormal"/>
    <w:uiPriority w:val="9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anormal"/>
    <w:uiPriority w:val="9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anormal"/>
    <w:uiPriority w:val="99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lanormal"/>
    <w:uiPriority w:val="9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Tabladelista5oscura1">
    <w:name w:val="Tabla de lista 5 oscura1"/>
    <w:basedOn w:val="Tablanormal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anormal"/>
    <w:uiPriority w:val="99"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lanormal"/>
    <w:uiPriority w:val="99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anormal"/>
    <w:uiPriority w:val="99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anormal"/>
    <w:uiPriority w:val="99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anormal"/>
    <w:uiPriority w:val="99"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lanormal"/>
    <w:uiPriority w:val="99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Tabladelista6concolores1">
    <w:name w:val="Tabla de lista 6 con colores1"/>
    <w:basedOn w:val="Tablanormal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anormal"/>
    <w:uiPriority w:val="99"/>
    <w:tblPr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Tablanormal"/>
    <w:uiPriority w:val="99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Tablanormal"/>
    <w:uiPriority w:val="99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Tablanormal"/>
    <w:uiPriority w:val="99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Tablanormal"/>
    <w:uiPriority w:val="99"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Tablanormal"/>
    <w:uiPriority w:val="99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Tabladelista7concolores1">
    <w:name w:val="Tabla de lista 7 con colores1"/>
    <w:basedOn w:val="Tablanormal"/>
    <w:uiPriority w:val="99"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Tablanormal"/>
    <w:uiPriority w:val="99"/>
    <w:tblPr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Tablanormal"/>
    <w:uiPriority w:val="99"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Tablanormal"/>
    <w:uiPriority w:val="99"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Tablanormal"/>
    <w:uiPriority w:val="99"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Tablanormal"/>
    <w:uiPriority w:val="99"/>
    <w:tblPr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Tablanormal"/>
    <w:uiPriority w:val="99"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Tablanormal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anormal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anormal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anormal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anormal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anormal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anormal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anormal"/>
    <w:uiPriority w:val="9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anormal"/>
    <w:uiPriority w:val="99"/>
    <w:rPr>
      <w:color w:val="40404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anormal"/>
    <w:uiPriority w:val="99"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anormal"/>
    <w:uiPriority w:val="99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anormal"/>
    <w:uiPriority w:val="99"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anormal"/>
    <w:uiPriority w:val="99"/>
    <w:rPr>
      <w:color w:val="40404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anormal"/>
    <w:uiPriority w:val="99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anormal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anormal"/>
    <w:uiPriority w:val="99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anormal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anormal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anormal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anormal"/>
    <w:uiPriority w:val="99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anormal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tulo1Car1">
    <w:name w:val="Título 1 Car1"/>
    <w:basedOn w:val="Fuentedeprrafopredeter"/>
    <w:link w:val="Ttulo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Ttulo2Car1">
    <w:name w:val="Título 2 Car1"/>
    <w:basedOn w:val="Fuentedeprrafopredeter"/>
    <w:link w:val="Ttulo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rPr>
      <w:rFonts w:ascii="Arial" w:eastAsia="Arial" w:hAnsi="Arial" w:cs="Arial"/>
      <w:i/>
      <w:iCs/>
      <w:color w:val="262626" w:themeColor="text1" w:themeTint="D9"/>
    </w:rPr>
  </w:style>
  <w:style w:type="character" w:customStyle="1" w:styleId="Ttulo9Car">
    <w:name w:val="Título 9 Car"/>
    <w:basedOn w:val="Fuentedeprrafopredeter"/>
    <w:link w:val="Ttulo9"/>
    <w:uiPriority w:val="9"/>
    <w:rPr>
      <w:rFonts w:ascii="Arial" w:eastAsia="Arial" w:hAnsi="Arial" w:cs="Arial"/>
      <w:i/>
      <w:iCs/>
      <w:color w:val="262626" w:themeColor="text1" w:themeTint="D9"/>
    </w:rPr>
  </w:style>
  <w:style w:type="character" w:customStyle="1" w:styleId="TtuloCar">
    <w:name w:val="Título Car"/>
    <w:basedOn w:val="Fuentedeprrafopredeter"/>
    <w:link w:val="Ttulo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rPr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nfasisintenso1">
    <w:name w:val="Énfasis intenso1"/>
    <w:basedOn w:val="Fuentedeprrafopredeter"/>
    <w:uiPriority w:val="21"/>
    <w:qFormat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i/>
      <w:iCs/>
      <w:color w:val="2E74B5" w:themeColor="accent1" w:themeShade="BF"/>
    </w:rPr>
  </w:style>
  <w:style w:type="character" w:customStyle="1" w:styleId="Referenciaintensa1">
    <w:name w:val="Referencia intensa1"/>
    <w:basedOn w:val="Fuentedeprrafopredeter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Sinespaciado">
    <w:name w:val="No Spacing"/>
    <w:basedOn w:val="Normal"/>
    <w:uiPriority w:val="1"/>
    <w:qFormat/>
  </w:style>
  <w:style w:type="character" w:customStyle="1" w:styleId="nfasissutil1">
    <w:name w:val="Énfasis sutil1"/>
    <w:basedOn w:val="Fuentedeprrafopredeter"/>
    <w:uiPriority w:val="19"/>
    <w:qFormat/>
    <w:rPr>
      <w:i/>
      <w:iCs/>
      <w:color w:val="404040" w:themeColor="text1" w:themeTint="BF"/>
    </w:rPr>
  </w:style>
  <w:style w:type="character" w:customStyle="1" w:styleId="Referenciasutil1">
    <w:name w:val="Referencia sutil1"/>
    <w:basedOn w:val="Fuentedeprrafopredeter"/>
    <w:uiPriority w:val="31"/>
    <w:qFormat/>
    <w:rPr>
      <w:smallCaps/>
      <w:color w:val="595959" w:themeColor="text1" w:themeTint="A6"/>
    </w:rPr>
  </w:style>
  <w:style w:type="character" w:customStyle="1" w:styleId="Ttulodellibro1">
    <w:name w:val="Título del libro1"/>
    <w:basedOn w:val="Fuentedeprrafopredeter"/>
    <w:uiPriority w:val="33"/>
    <w:qFormat/>
    <w:rPr>
      <w:b/>
      <w:bCs/>
      <w:i/>
      <w:iCs/>
      <w:spacing w:val="5"/>
    </w:rPr>
  </w:style>
  <w:style w:type="character" w:customStyle="1" w:styleId="EncabezadoCar1">
    <w:name w:val="Encabezado Car1"/>
    <w:basedOn w:val="Fuentedeprrafopredeter"/>
    <w:link w:val="Encabezado"/>
    <w:uiPriority w:val="99"/>
  </w:style>
  <w:style w:type="character" w:customStyle="1" w:styleId="PiedepginaCar1">
    <w:name w:val="Pie de página Car1"/>
    <w:basedOn w:val="Fuentedeprrafopredeter"/>
    <w:link w:val="Piedepgina"/>
    <w:uiPriority w:val="99"/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Pr>
      <w:sz w:val="20"/>
      <w:szCs w:val="20"/>
    </w:rPr>
  </w:style>
  <w:style w:type="character" w:styleId="Textodelmarcadordeposicin">
    <w:name w:val="Placeholder Text"/>
    <w:basedOn w:val="Fuentedeprrafopredeter"/>
    <w:uiPriority w:val="99"/>
    <w:semiHidden/>
    <w:rPr>
      <w:color w:val="666666"/>
    </w:rPr>
  </w:style>
  <w:style w:type="paragraph" w:customStyle="1" w:styleId="TtuloTDC1">
    <w:name w:val="Título TDC1"/>
    <w:uiPriority w:val="39"/>
    <w:unhideWhenUsed/>
    <w:rPr>
      <w:lang w:val="en-US" w:eastAsia="en-US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  <w:qFormat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  <w:rPr>
      <w:rFonts w:ascii="Symbol" w:hAnsi="Symbol" w:cs="Symbol"/>
      <w:color w:val="00000A"/>
      <w:spacing w:val="0"/>
      <w:sz w:val="24"/>
      <w:szCs w:val="24"/>
      <w:lang w:val="es-MX" w:eastAsia="es-MX" w:bidi="ar-SA"/>
    </w:rPr>
  </w:style>
  <w:style w:type="character" w:customStyle="1" w:styleId="WW8Num3z0">
    <w:name w:val="WW8Num3z0"/>
    <w:qFormat/>
    <w:rPr>
      <w:rFonts w:ascii="Arial" w:eastAsia="Times New Roman" w:hAnsi="Arial" w:cs="Arial"/>
      <w:color w:val="000000"/>
      <w:sz w:val="20"/>
      <w:szCs w:val="20"/>
      <w:lang w:val="es-ES" w:eastAsia="zh-CN"/>
    </w:rPr>
  </w:style>
  <w:style w:type="character" w:customStyle="1" w:styleId="WW8Num3z1">
    <w:name w:val="WW8Num3z1"/>
    <w:qFormat/>
    <w:rPr>
      <w:rFonts w:ascii="OpenSymbol" w:hAnsi="OpenSymbol" w:cs="OpenSymbol"/>
    </w:rPr>
  </w:style>
  <w:style w:type="character" w:customStyle="1" w:styleId="WW8Num3z3">
    <w:name w:val="WW8Num3z3"/>
    <w:qFormat/>
    <w:rPr>
      <w:rFonts w:ascii="Symbol" w:hAnsi="Symbol" w:cs="OpenSymbol"/>
    </w:rPr>
  </w:style>
  <w:style w:type="character" w:customStyle="1" w:styleId="WW8Num4z0">
    <w:name w:val="WW8Num4z0"/>
    <w:qFormat/>
    <w:rPr>
      <w:rFonts w:ascii="Symbol" w:hAnsi="Symbol" w:cs="OpenSymbol"/>
      <w:color w:val="000000"/>
      <w:sz w:val="20"/>
    </w:rPr>
  </w:style>
  <w:style w:type="character" w:customStyle="1" w:styleId="WW8Num4z1">
    <w:name w:val="WW8Num4z1"/>
    <w:qFormat/>
    <w:rPr>
      <w:rFonts w:ascii="OpenSymbol" w:hAnsi="OpenSymbol" w:cs="OpenSymbol"/>
    </w:rPr>
  </w:style>
  <w:style w:type="character" w:customStyle="1" w:styleId="WW8Num5z0">
    <w:name w:val="WW8Num5z0"/>
    <w:qFormat/>
    <w:rPr>
      <w:rFonts w:ascii="Symbol" w:hAnsi="Symbol" w:cs="OpenSymbol"/>
      <w:color w:val="000000"/>
      <w:sz w:val="20"/>
    </w:rPr>
  </w:style>
  <w:style w:type="character" w:customStyle="1" w:styleId="WW8Num5z1">
    <w:name w:val="WW8Num5z1"/>
    <w:qFormat/>
    <w:rPr>
      <w:rFonts w:ascii="OpenSymbol" w:hAnsi="OpenSymbol" w:cs="OpenSymbol"/>
    </w:rPr>
  </w:style>
  <w:style w:type="character" w:customStyle="1" w:styleId="WW8Num6z0">
    <w:name w:val="WW8Num6z0"/>
    <w:qFormat/>
    <w:rPr>
      <w:rFonts w:ascii="Symbol" w:eastAsia="Times New Roman" w:hAnsi="Symbol" w:cs="OpenSymbol"/>
      <w:color w:val="000000"/>
      <w:sz w:val="20"/>
      <w:szCs w:val="24"/>
      <w:lang w:val="es-ES" w:eastAsia="zh-CN" w:bidi="ar-SA"/>
    </w:rPr>
  </w:style>
  <w:style w:type="character" w:customStyle="1" w:styleId="WW8Num6z1">
    <w:name w:val="WW8Num6z1"/>
    <w:qFormat/>
    <w:rPr>
      <w:rFonts w:ascii="OpenSymbol" w:hAnsi="OpenSymbol" w:cs="OpenSymbol"/>
    </w:rPr>
  </w:style>
  <w:style w:type="character" w:customStyle="1" w:styleId="WW8Num7z0">
    <w:name w:val="WW8Num7z0"/>
    <w:qFormat/>
    <w:rPr>
      <w:rFonts w:ascii="Symbol" w:eastAsia="Times New Roman" w:hAnsi="Symbol" w:cs="OpenSymbol"/>
      <w:color w:val="000000"/>
      <w:sz w:val="20"/>
      <w:szCs w:val="24"/>
      <w:lang w:val="es-ES" w:eastAsia="zh-CN" w:bidi="ar-SA"/>
    </w:rPr>
  </w:style>
  <w:style w:type="character" w:customStyle="1" w:styleId="WW8Num7z1">
    <w:name w:val="WW8Num7z1"/>
    <w:qFormat/>
    <w:rPr>
      <w:rFonts w:ascii="OpenSymbol" w:hAnsi="OpenSymbol" w:cs="OpenSymbol"/>
    </w:rPr>
  </w:style>
  <w:style w:type="character" w:customStyle="1" w:styleId="WW8Num3z2">
    <w:name w:val="WW8Num3z2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Fuentedeprrafopredeter3">
    <w:name w:val="Fuente de párrafo predeter.3"/>
    <w:qFormat/>
  </w:style>
  <w:style w:type="character" w:customStyle="1" w:styleId="WW8Num21z4">
    <w:name w:val="WW8Num21z4"/>
    <w:qFormat/>
  </w:style>
  <w:style w:type="character" w:customStyle="1" w:styleId="WW8Num18z1">
    <w:name w:val="WW8Num18z1"/>
    <w:qFormat/>
  </w:style>
  <w:style w:type="character" w:customStyle="1" w:styleId="WW8Num14z4">
    <w:name w:val="WW8Num14z4"/>
    <w:qFormat/>
  </w:style>
  <w:style w:type="character" w:customStyle="1" w:styleId="WW8Num14z2">
    <w:name w:val="WW8Num14z2"/>
    <w:qFormat/>
  </w:style>
  <w:style w:type="character" w:customStyle="1" w:styleId="WW8Num19z8">
    <w:name w:val="WW8Num19z8"/>
    <w:qFormat/>
  </w:style>
  <w:style w:type="character" w:customStyle="1" w:styleId="WW8Num25z1">
    <w:name w:val="WW8Num25z1"/>
    <w:qFormat/>
  </w:style>
  <w:style w:type="character" w:customStyle="1" w:styleId="WW8Num19z2">
    <w:name w:val="WW8Num19z2"/>
    <w:qFormat/>
  </w:style>
  <w:style w:type="character" w:customStyle="1" w:styleId="EncabezadoCar">
    <w:name w:val="Encabezado Car"/>
    <w:qFormat/>
    <w:rPr>
      <w:sz w:val="24"/>
      <w:szCs w:val="24"/>
      <w:lang w:val="es-ES"/>
    </w:rPr>
  </w:style>
  <w:style w:type="character" w:customStyle="1" w:styleId="WW8Num21z0">
    <w:name w:val="WW8Num21z0"/>
    <w:qFormat/>
  </w:style>
  <w:style w:type="character" w:customStyle="1" w:styleId="Fuentedeprrafopredeter2">
    <w:name w:val="Fuente de párrafo predeter.2"/>
    <w:qFormat/>
  </w:style>
  <w:style w:type="character" w:customStyle="1" w:styleId="WW8Num4z5">
    <w:name w:val="WW8Num4z5"/>
    <w:qFormat/>
  </w:style>
  <w:style w:type="character" w:customStyle="1" w:styleId="WW8Num4z8">
    <w:name w:val="WW8Num4z8"/>
    <w:qFormat/>
  </w:style>
  <w:style w:type="character" w:customStyle="1" w:styleId="WW8Num17z4">
    <w:name w:val="WW8Num17z4"/>
    <w:qFormat/>
  </w:style>
  <w:style w:type="character" w:customStyle="1" w:styleId="WW8Num15z0">
    <w:name w:val="WW8Num15z0"/>
  </w:style>
  <w:style w:type="character" w:customStyle="1" w:styleId="WW8Num18z3">
    <w:name w:val="WW8Num18z3"/>
    <w:qFormat/>
  </w:style>
  <w:style w:type="character" w:customStyle="1" w:styleId="WW8Num22z1">
    <w:name w:val="WW8Num22z1"/>
  </w:style>
  <w:style w:type="character" w:customStyle="1" w:styleId="WW8Num15z7">
    <w:name w:val="WW8Num15z7"/>
    <w:qFormat/>
  </w:style>
  <w:style w:type="character" w:customStyle="1" w:styleId="WW8Num18z4">
    <w:name w:val="WW8Num18z4"/>
  </w:style>
  <w:style w:type="character" w:customStyle="1" w:styleId="WW8Num19z5">
    <w:name w:val="WW8Num19z5"/>
  </w:style>
  <w:style w:type="character" w:customStyle="1" w:styleId="WW8Num9z0">
    <w:name w:val="WW8Num9z0"/>
    <w:rPr>
      <w:rFonts w:ascii="Wingdings" w:hAnsi="Wingdings" w:cs="Wingdings"/>
      <w:color w:val="00000A"/>
      <w:spacing w:val="0"/>
      <w:sz w:val="24"/>
      <w:szCs w:val="20"/>
      <w:lang w:val="es-MX" w:bidi="ar-SA"/>
    </w:rPr>
  </w:style>
  <w:style w:type="character" w:customStyle="1" w:styleId="WW8Num24z7">
    <w:name w:val="WW8Num24z7"/>
  </w:style>
  <w:style w:type="character" w:customStyle="1" w:styleId="WW8Num15z2">
    <w:name w:val="WW8Num15z2"/>
    <w:qFormat/>
  </w:style>
  <w:style w:type="character" w:customStyle="1" w:styleId="WW8Num23z8">
    <w:name w:val="WW8Num23z8"/>
    <w:qFormat/>
  </w:style>
  <w:style w:type="character" w:customStyle="1" w:styleId="WW8Num17z1">
    <w:name w:val="WW8Num17z1"/>
  </w:style>
  <w:style w:type="character" w:customStyle="1" w:styleId="TextodegloboCar">
    <w:name w:val="Texto de globo Car"/>
    <w:qFormat/>
    <w:rPr>
      <w:rFonts w:ascii="Tahoma" w:hAnsi="Tahoma" w:cs="Tahoma"/>
      <w:sz w:val="16"/>
      <w:szCs w:val="16"/>
      <w:lang w:val="es-ES"/>
    </w:rPr>
  </w:style>
  <w:style w:type="character" w:customStyle="1" w:styleId="WW8Num22z3">
    <w:name w:val="WW8Num22z3"/>
    <w:qFormat/>
  </w:style>
  <w:style w:type="character" w:customStyle="1" w:styleId="WW8Num17z6">
    <w:name w:val="WW8Num17z6"/>
    <w:qFormat/>
  </w:style>
  <w:style w:type="character" w:customStyle="1" w:styleId="WW8Num25z6">
    <w:name w:val="WW8Num25z6"/>
    <w:qFormat/>
  </w:style>
  <w:style w:type="character" w:customStyle="1" w:styleId="WW8Num22z0">
    <w:name w:val="WW8Num22z0"/>
    <w:qFormat/>
  </w:style>
  <w:style w:type="character" w:customStyle="1" w:styleId="WW8Num17z3">
    <w:name w:val="WW8Num17z3"/>
    <w:qFormat/>
  </w:style>
  <w:style w:type="character" w:customStyle="1" w:styleId="WW8Num22z2">
    <w:name w:val="WW8Num22z2"/>
  </w:style>
  <w:style w:type="character" w:customStyle="1" w:styleId="WW8Num15z3">
    <w:name w:val="WW8Num15z3"/>
  </w:style>
  <w:style w:type="character" w:customStyle="1" w:styleId="WW8Num23z7">
    <w:name w:val="WW8Num23z7"/>
  </w:style>
  <w:style w:type="character" w:customStyle="1" w:styleId="Fuentedeprrafopredeter1">
    <w:name w:val="Fuente de párrafo predeter.1"/>
  </w:style>
  <w:style w:type="character" w:customStyle="1" w:styleId="WW8Num19z0">
    <w:name w:val="WW8Num19z0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1z7">
    <w:name w:val="WW8Num21z7"/>
    <w:qFormat/>
  </w:style>
  <w:style w:type="character" w:customStyle="1" w:styleId="WW8Num21z3">
    <w:name w:val="WW8Num21z3"/>
    <w:qFormat/>
  </w:style>
  <w:style w:type="character" w:customStyle="1" w:styleId="WW8Num22z4">
    <w:name w:val="WW8Num22z4"/>
  </w:style>
  <w:style w:type="character" w:customStyle="1" w:styleId="WW8Num11z0">
    <w:name w:val="WW8Num11z0"/>
    <w:rPr>
      <w:rFonts w:ascii="Symbol" w:hAnsi="Symbol" w:cs="Symbol"/>
      <w:color w:val="000000"/>
      <w:spacing w:val="0"/>
      <w:sz w:val="22"/>
      <w:szCs w:val="22"/>
      <w:lang w:val="es-ES" w:eastAsia="zh-CN" w:bidi="ar-SA"/>
    </w:rPr>
  </w:style>
  <w:style w:type="character" w:customStyle="1" w:styleId="WW8Num17z0">
    <w:name w:val="WW8Num17z0"/>
    <w:qFormat/>
  </w:style>
  <w:style w:type="character" w:customStyle="1" w:styleId="WW8Num23z6">
    <w:name w:val="WW8Num23z6"/>
    <w:qFormat/>
  </w:style>
  <w:style w:type="character" w:customStyle="1" w:styleId="WW8Num16z7">
    <w:name w:val="WW8Num16z7"/>
  </w:style>
  <w:style w:type="character" w:customStyle="1" w:styleId="WW8Num5z7">
    <w:name w:val="WW8Num5z7"/>
  </w:style>
  <w:style w:type="character" w:customStyle="1" w:styleId="WW8Num24z1">
    <w:name w:val="WW8Num24z1"/>
  </w:style>
  <w:style w:type="character" w:customStyle="1" w:styleId="WW8Num21z8">
    <w:name w:val="WW8Num21z8"/>
  </w:style>
  <w:style w:type="character" w:customStyle="1" w:styleId="WW8Num23z0">
    <w:name w:val="WW8Num23z0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21z5">
    <w:name w:val="WW8Num21z5"/>
  </w:style>
  <w:style w:type="character" w:customStyle="1" w:styleId="WW8Num5z3">
    <w:name w:val="WW8Num5z3"/>
  </w:style>
  <w:style w:type="character" w:customStyle="1" w:styleId="WW8Num25z8">
    <w:name w:val="WW8Num25z8"/>
  </w:style>
  <w:style w:type="character" w:customStyle="1" w:styleId="WW8Num15z4">
    <w:name w:val="WW8Num15z4"/>
  </w:style>
  <w:style w:type="character" w:customStyle="1" w:styleId="WW8Num25z5">
    <w:name w:val="WW8Num25z5"/>
  </w:style>
  <w:style w:type="character" w:customStyle="1" w:styleId="WW8Num4z6">
    <w:name w:val="WW8Num4z6"/>
  </w:style>
  <w:style w:type="character" w:customStyle="1" w:styleId="WW8Num15z6">
    <w:name w:val="WW8Num15z6"/>
  </w:style>
  <w:style w:type="character" w:customStyle="1" w:styleId="PiedepginaCar">
    <w:name w:val="Pie de página Car"/>
    <w:uiPriority w:val="99"/>
    <w:rPr>
      <w:sz w:val="24"/>
      <w:szCs w:val="24"/>
      <w:lang w:val="es-ES"/>
    </w:rPr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7z7">
    <w:name w:val="WW8Num17z7"/>
  </w:style>
  <w:style w:type="character" w:customStyle="1" w:styleId="Smbolosdenumeracin">
    <w:name w:val="Símbolos de numeración"/>
  </w:style>
  <w:style w:type="character" w:customStyle="1" w:styleId="WW8Num22z7">
    <w:name w:val="WW8Num22z7"/>
  </w:style>
  <w:style w:type="character" w:customStyle="1" w:styleId="WW8Num14z7">
    <w:name w:val="WW8Num14z7"/>
  </w:style>
  <w:style w:type="character" w:customStyle="1" w:styleId="WW8Num16z4">
    <w:name w:val="WW8Num16z4"/>
  </w:style>
  <w:style w:type="character" w:customStyle="1" w:styleId="Ninguno">
    <w:name w:val="Ninguno"/>
    <w:rPr>
      <w:lang w:val="en-US"/>
    </w:rPr>
  </w:style>
  <w:style w:type="character" w:customStyle="1" w:styleId="WW8Num18z5">
    <w:name w:val="WW8Num18z5"/>
  </w:style>
  <w:style w:type="character" w:customStyle="1" w:styleId="Ttulo1Car">
    <w:name w:val="Título 1 Car"/>
    <w:rPr>
      <w:rFonts w:ascii="Garamond" w:hAnsi="Garamond" w:cs="Garamond"/>
      <w:b/>
      <w:bCs/>
      <w:sz w:val="28"/>
      <w:szCs w:val="32"/>
    </w:rPr>
  </w:style>
  <w:style w:type="character" w:customStyle="1" w:styleId="WW8Num14z5">
    <w:name w:val="WW8Num14z5"/>
    <w:qFormat/>
  </w:style>
  <w:style w:type="character" w:customStyle="1" w:styleId="WW8Num23z1">
    <w:name w:val="WW8Num23z1"/>
    <w:qFormat/>
  </w:style>
  <w:style w:type="character" w:customStyle="1" w:styleId="WW8Num15z5">
    <w:name w:val="WW8Num15z5"/>
    <w:qFormat/>
  </w:style>
  <w:style w:type="character" w:customStyle="1" w:styleId="WW8Num16z1">
    <w:name w:val="WW8Num16z1"/>
    <w:qFormat/>
  </w:style>
  <w:style w:type="character" w:customStyle="1" w:styleId="WW8Num5z2">
    <w:name w:val="WW8Num5z2"/>
    <w:qFormat/>
  </w:style>
  <w:style w:type="character" w:customStyle="1" w:styleId="WW8Num16z0">
    <w:name w:val="WW8Num16z0"/>
    <w:qFormat/>
  </w:style>
  <w:style w:type="character" w:customStyle="1" w:styleId="WW8Num20z5">
    <w:name w:val="WW8Num20z5"/>
    <w:qFormat/>
  </w:style>
  <w:style w:type="character" w:customStyle="1" w:styleId="WW8Num4z4">
    <w:name w:val="WW8Num4z4"/>
    <w:qFormat/>
  </w:style>
  <w:style w:type="character" w:customStyle="1" w:styleId="WW8Num23z3">
    <w:name w:val="WW8Num23z3"/>
    <w:qFormat/>
  </w:style>
  <w:style w:type="character" w:customStyle="1" w:styleId="WW8Num22z6">
    <w:name w:val="WW8Num22z6"/>
    <w:qFormat/>
  </w:style>
  <w:style w:type="character" w:customStyle="1" w:styleId="WW8Num14z6">
    <w:name w:val="WW8Num14z6"/>
    <w:qFormat/>
  </w:style>
  <w:style w:type="character" w:customStyle="1" w:styleId="WW8Num8z0">
    <w:name w:val="WW8Num8z0"/>
    <w:qFormat/>
    <w:rPr>
      <w:rFonts w:ascii="Wingdings" w:hAnsi="Wingdings" w:cs="Wingdings"/>
      <w:color w:val="00000A"/>
      <w:spacing w:val="0"/>
      <w:sz w:val="24"/>
      <w:szCs w:val="20"/>
      <w:lang w:val="es-MX" w:bidi="ar-SA"/>
    </w:rPr>
  </w:style>
  <w:style w:type="character" w:customStyle="1" w:styleId="WW8Num19z1">
    <w:name w:val="WW8Num19z1"/>
    <w:qFormat/>
  </w:style>
  <w:style w:type="character" w:customStyle="1" w:styleId="WW8Num23z2">
    <w:name w:val="WW8Num23z2"/>
    <w:qFormat/>
  </w:style>
  <w:style w:type="character" w:customStyle="1" w:styleId="WW8Num25z3">
    <w:name w:val="WW8Num25z3"/>
    <w:qFormat/>
  </w:style>
  <w:style w:type="character" w:customStyle="1" w:styleId="WW8Num24z2">
    <w:name w:val="WW8Num24z2"/>
    <w:qFormat/>
  </w:style>
  <w:style w:type="character" w:customStyle="1" w:styleId="Ttulo2Car">
    <w:name w:val="Título 2 Car"/>
    <w:qFormat/>
    <w:rPr>
      <w:rFonts w:ascii="Garamond" w:hAnsi="Garamond" w:cs="Garamond"/>
      <w:b/>
      <w:bCs/>
      <w:sz w:val="24"/>
      <w:szCs w:val="26"/>
    </w:rPr>
  </w:style>
  <w:style w:type="character" w:customStyle="1" w:styleId="WW8Num4z7">
    <w:name w:val="WW8Num4z7"/>
    <w:qFormat/>
  </w:style>
  <w:style w:type="character" w:customStyle="1" w:styleId="WW8Num23z4">
    <w:name w:val="WW8Num23z4"/>
    <w:qFormat/>
  </w:style>
  <w:style w:type="character" w:customStyle="1" w:styleId="WW8Num13z0">
    <w:name w:val="WW8Num13z0"/>
    <w:qFormat/>
    <w:rPr>
      <w:rFonts w:ascii="Wingdings" w:hAnsi="Wingdings" w:cs="Wingdings"/>
    </w:rPr>
  </w:style>
  <w:style w:type="character" w:customStyle="1" w:styleId="WW8Num23z5">
    <w:name w:val="WW8Num23z5"/>
    <w:qFormat/>
  </w:style>
  <w:style w:type="character" w:customStyle="1" w:styleId="WW8Num5z4">
    <w:name w:val="WW8Num5z4"/>
    <w:qFormat/>
  </w:style>
  <w:style w:type="character" w:customStyle="1" w:styleId="AtentamenteCar">
    <w:name w:val="Atentamente Car"/>
    <w:qFormat/>
    <w:rPr>
      <w:rFonts w:ascii="Candara" w:eastAsia="MS Mincho" w:hAnsi="Candara" w:cs="Candara"/>
      <w:sz w:val="24"/>
    </w:rPr>
  </w:style>
  <w:style w:type="character" w:customStyle="1" w:styleId="WW8Num25z4">
    <w:name w:val="WW8Num25z4"/>
    <w:qFormat/>
  </w:style>
  <w:style w:type="character" w:customStyle="1" w:styleId="WW8Num21z2">
    <w:name w:val="WW8Num21z2"/>
    <w:qFormat/>
  </w:style>
  <w:style w:type="character" w:customStyle="1" w:styleId="WW8Num18z2">
    <w:name w:val="WW8Num18z2"/>
    <w:qFormat/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character" w:customStyle="1" w:styleId="WW8Num21z1">
    <w:name w:val="WW8Num21z1"/>
    <w:qFormat/>
  </w:style>
  <w:style w:type="character" w:customStyle="1" w:styleId="WW8Num17z5">
    <w:name w:val="WW8Num17z5"/>
    <w:qFormat/>
  </w:style>
  <w:style w:type="character" w:customStyle="1" w:styleId="WW8Num15z8">
    <w:name w:val="WW8Num15z8"/>
    <w:qFormat/>
  </w:style>
  <w:style w:type="character" w:customStyle="1" w:styleId="WW8Num16z5">
    <w:name w:val="WW8Num16z5"/>
    <w:qFormat/>
  </w:style>
  <w:style w:type="character" w:customStyle="1" w:styleId="WW8Num16z2">
    <w:name w:val="WW8Num16z2"/>
    <w:qFormat/>
  </w:style>
  <w:style w:type="character" w:customStyle="1" w:styleId="WW8Num20z6">
    <w:name w:val="WW8Num20z6"/>
    <w:qFormat/>
  </w:style>
  <w:style w:type="character" w:customStyle="1" w:styleId="WW8Num5z6">
    <w:name w:val="WW8Num5z6"/>
    <w:qFormat/>
  </w:style>
  <w:style w:type="character" w:customStyle="1" w:styleId="WW8Num4z2">
    <w:name w:val="WW8Num4z2"/>
    <w:qFormat/>
  </w:style>
  <w:style w:type="character" w:customStyle="1" w:styleId="WW8Num16z3">
    <w:name w:val="WW8Num16z3"/>
    <w:qFormat/>
  </w:style>
  <w:style w:type="character" w:customStyle="1" w:styleId="WW8Num15z1">
    <w:name w:val="WW8Num15z1"/>
    <w:qFormat/>
  </w:style>
  <w:style w:type="character" w:customStyle="1" w:styleId="WW8Num16z8">
    <w:name w:val="WW8Num16z8"/>
    <w:qFormat/>
  </w:style>
  <w:style w:type="character" w:customStyle="1" w:styleId="WW8Num20z8">
    <w:name w:val="WW8Num20z8"/>
    <w:qFormat/>
  </w:style>
  <w:style w:type="character" w:customStyle="1" w:styleId="WW8Num18z6">
    <w:name w:val="WW8Num18z6"/>
    <w:qFormat/>
  </w:style>
  <w:style w:type="character" w:customStyle="1" w:styleId="WW8Num17z2">
    <w:name w:val="WW8Num17z2"/>
    <w:qFormat/>
  </w:style>
  <w:style w:type="character" w:customStyle="1" w:styleId="WW8Num17z8">
    <w:name w:val="WW8Num17z8"/>
    <w:qFormat/>
  </w:style>
  <w:style w:type="character" w:customStyle="1" w:styleId="WW8Num19z6">
    <w:name w:val="WW8Num19z6"/>
    <w:qFormat/>
  </w:style>
  <w:style w:type="character" w:customStyle="1" w:styleId="WW8Num18z0">
    <w:name w:val="WW8Num18z0"/>
    <w:qFormat/>
  </w:style>
  <w:style w:type="character" w:customStyle="1" w:styleId="WW8Num19z3">
    <w:name w:val="WW8Num19z3"/>
    <w:qFormat/>
  </w:style>
  <w:style w:type="character" w:customStyle="1" w:styleId="WW8Num20z0">
    <w:name w:val="WW8Num20z0"/>
    <w:qFormat/>
  </w:style>
  <w:style w:type="character" w:customStyle="1" w:styleId="WW8Num24z3">
    <w:name w:val="WW8Num24z3"/>
    <w:qFormat/>
  </w:style>
  <w:style w:type="character" w:customStyle="1" w:styleId="WW8Num14z3">
    <w:name w:val="WW8Num14z3"/>
    <w:qFormat/>
  </w:style>
  <w:style w:type="character" w:customStyle="1" w:styleId="WW8Num20z7">
    <w:name w:val="WW8Num20z7"/>
    <w:qFormat/>
  </w:style>
  <w:style w:type="character" w:customStyle="1" w:styleId="WW8Num24z0">
    <w:name w:val="WW8Num24z0"/>
    <w:qFormat/>
  </w:style>
  <w:style w:type="character" w:customStyle="1" w:styleId="WW8Num20z3">
    <w:name w:val="WW8Num20z3"/>
    <w:qFormat/>
  </w:style>
  <w:style w:type="character" w:customStyle="1" w:styleId="WW8Num22z5">
    <w:name w:val="WW8Num22z5"/>
    <w:qFormat/>
  </w:style>
  <w:style w:type="character" w:customStyle="1" w:styleId="WW8Num24z4">
    <w:name w:val="WW8Num24z4"/>
    <w:qFormat/>
  </w:style>
  <w:style w:type="character" w:customStyle="1" w:styleId="WW8Num19z4">
    <w:name w:val="WW8Num19z4"/>
    <w:qFormat/>
  </w:style>
  <w:style w:type="character" w:customStyle="1" w:styleId="WW8Num20z1">
    <w:name w:val="WW8Num20z1"/>
    <w:qFormat/>
  </w:style>
  <w:style w:type="character" w:customStyle="1" w:styleId="WW8Num16z6">
    <w:name w:val="WW8Num16z6"/>
    <w:qFormat/>
  </w:style>
  <w:style w:type="character" w:customStyle="1" w:styleId="WW8Num14z1">
    <w:name w:val="WW8Num14z1"/>
    <w:qFormat/>
  </w:style>
  <w:style w:type="character" w:customStyle="1" w:styleId="WW8Num5z8">
    <w:name w:val="WW8Num5z8"/>
    <w:qFormat/>
  </w:style>
  <w:style w:type="character" w:customStyle="1" w:styleId="WW8Num14z8">
    <w:name w:val="WW8Num14z8"/>
    <w:qFormat/>
  </w:style>
  <w:style w:type="character" w:customStyle="1" w:styleId="WW8Num21z6">
    <w:name w:val="WW8Num21z6"/>
    <w:qFormat/>
  </w:style>
  <w:style w:type="character" w:customStyle="1" w:styleId="WW8Num12z0">
    <w:name w:val="WW8Num12z0"/>
    <w:qFormat/>
    <w:rPr>
      <w:rFonts w:ascii="Wingdings" w:hAnsi="Wingdings" w:cs="Wingdings"/>
    </w:rPr>
  </w:style>
  <w:style w:type="character" w:customStyle="1" w:styleId="WW8Num24z6">
    <w:name w:val="WW8Num24z6"/>
    <w:qFormat/>
  </w:style>
  <w:style w:type="character" w:customStyle="1" w:styleId="WW8Num22z8">
    <w:name w:val="WW8Num22z8"/>
    <w:qFormat/>
  </w:style>
  <w:style w:type="character" w:customStyle="1" w:styleId="WW8Num14z0">
    <w:name w:val="WW8Num14z0"/>
    <w:qFormat/>
  </w:style>
  <w:style w:type="character" w:customStyle="1" w:styleId="WW8Num18z7">
    <w:name w:val="WW8Num18z7"/>
    <w:qFormat/>
  </w:style>
  <w:style w:type="character" w:customStyle="1" w:styleId="WW8Num25z7">
    <w:name w:val="WW8Num25z7"/>
    <w:qFormat/>
  </w:style>
  <w:style w:type="character" w:customStyle="1" w:styleId="WW8Num10z0">
    <w:name w:val="WW8Num10z0"/>
    <w:qFormat/>
    <w:rPr>
      <w:rFonts w:ascii="Wingdings" w:hAnsi="Wingdings" w:cs="Wingdings"/>
      <w:color w:val="00000A"/>
      <w:spacing w:val="0"/>
      <w:sz w:val="24"/>
      <w:szCs w:val="20"/>
      <w:lang w:val="es-MX" w:bidi="ar-SA"/>
    </w:rPr>
  </w:style>
  <w:style w:type="character" w:customStyle="1" w:styleId="WW8Num20z2">
    <w:name w:val="WW8Num20z2"/>
    <w:qFormat/>
  </w:style>
  <w:style w:type="character" w:customStyle="1" w:styleId="WW8Num24z5">
    <w:name w:val="WW8Num24z5"/>
    <w:qFormat/>
  </w:style>
  <w:style w:type="character" w:customStyle="1" w:styleId="WW8Num19z7">
    <w:name w:val="WW8Num19z7"/>
    <w:qFormat/>
  </w:style>
  <w:style w:type="character" w:customStyle="1" w:styleId="WW8Num20z4">
    <w:name w:val="WW8Num20z4"/>
    <w:qFormat/>
  </w:style>
  <w:style w:type="paragraph" w:customStyle="1" w:styleId="Ttulo10">
    <w:name w:val="Título1"/>
    <w:basedOn w:val="Normal"/>
    <w:next w:val="Epgrafe1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customStyle="1" w:styleId="ndice">
    <w:name w:val="Índice"/>
    <w:basedOn w:val="Normal"/>
    <w:next w:val="Ttulodelatabla"/>
    <w:qFormat/>
    <w:pPr>
      <w:suppressLineNumbers/>
    </w:pPr>
    <w:rPr>
      <w:rFonts w:cs="Mangal"/>
    </w:rPr>
  </w:style>
  <w:style w:type="paragraph" w:customStyle="1" w:styleId="Ttulodelatabla">
    <w:name w:val="Título de la tabla"/>
    <w:basedOn w:val="Ttulo11"/>
    <w:qFormat/>
    <w:pPr>
      <w:suppressLineNumbers/>
      <w:jc w:val="center"/>
    </w:pPr>
    <w:rPr>
      <w:b/>
      <w:bCs/>
    </w:rPr>
  </w:style>
  <w:style w:type="paragraph" w:customStyle="1" w:styleId="Ttulo11">
    <w:name w:val="Título11"/>
    <w:basedOn w:val="Normal"/>
    <w:next w:val="Epgrafe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abeceraypie">
    <w:name w:val="Cabecera y pie"/>
    <w:basedOn w:val="Normal"/>
    <w:qFormat/>
    <w:pPr>
      <w:suppressLineNumbers/>
      <w:tabs>
        <w:tab w:val="center" w:pos="4986"/>
        <w:tab w:val="right" w:pos="9972"/>
      </w:tabs>
    </w:pPr>
  </w:style>
  <w:style w:type="paragraph" w:customStyle="1" w:styleId="Atentamente">
    <w:name w:val="Atentamente"/>
    <w:basedOn w:val="Normal"/>
    <w:qFormat/>
    <w:pPr>
      <w:widowControl w:val="0"/>
      <w:spacing w:before="360" w:after="480"/>
      <w:jc w:val="both"/>
    </w:pPr>
    <w:rPr>
      <w:rFonts w:ascii="Candara" w:eastAsia="MS Mincho" w:hAnsi="Candara" w:cs="Candara"/>
      <w:szCs w:val="20"/>
    </w:rPr>
  </w:style>
  <w:style w:type="paragraph" w:customStyle="1" w:styleId="Encabezado1">
    <w:name w:val="Encabezado1"/>
    <w:basedOn w:val="Normal"/>
    <w:next w:val="Epgrafe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ntenidodelatabla">
    <w:name w:val="Contenido de la tabla"/>
    <w:basedOn w:val="Normal"/>
    <w:next w:val="Ttulo11"/>
    <w:qFormat/>
    <w:pPr>
      <w:suppressLineNumbers/>
    </w:pPr>
  </w:style>
  <w:style w:type="paragraph" w:customStyle="1" w:styleId="Prrafodelista1">
    <w:name w:val="Párrafo de lista1"/>
    <w:basedOn w:val="Normal"/>
    <w:next w:val="Ttulo11"/>
    <w:qFormat/>
    <w:pPr>
      <w:spacing w:after="160"/>
      <w:ind w:left="720"/>
      <w:contextualSpacing/>
    </w:pPr>
  </w:style>
  <w:style w:type="paragraph" w:customStyle="1" w:styleId="Encabezadodelatabla">
    <w:name w:val="Encabezado de la tabla"/>
    <w:basedOn w:val="Ttulo11"/>
    <w:qFormat/>
    <w:pPr>
      <w:suppressLineNumbers/>
      <w:jc w:val="center"/>
    </w:pPr>
    <w:rPr>
      <w:b/>
      <w:bCs/>
    </w:rPr>
  </w:style>
  <w:style w:type="paragraph" w:customStyle="1" w:styleId="Estilodetabla2">
    <w:name w:val="Estilo de tabla 2"/>
    <w:qFormat/>
    <w:rPr>
      <w:rFonts w:ascii="Helvetica" w:eastAsia="Arial Unicode MS" w:hAnsi="Helvetica" w:cs="Arial Unicode MS"/>
      <w:color w:val="000000"/>
      <w:sz w:val="24"/>
      <w:szCs w:val="24"/>
      <w:lang w:val="es-ES" w:eastAsia="zh-CN" w:bidi="hi-IN"/>
    </w:rPr>
  </w:style>
  <w:style w:type="paragraph" w:customStyle="1" w:styleId="ecxmsonormal">
    <w:name w:val="ecxmsonormal"/>
    <w:basedOn w:val="Normal"/>
    <w:qFormat/>
    <w:pPr>
      <w:spacing w:after="324"/>
    </w:pPr>
    <w:rPr>
      <w:rFonts w:eastAsia="Calibri"/>
    </w:rPr>
  </w:style>
  <w:style w:type="paragraph" w:customStyle="1" w:styleId="Contenidodelmarco">
    <w:name w:val="Contenido del marco"/>
    <w:basedOn w:val="Normal"/>
    <w:qFormat/>
  </w:style>
  <w:style w:type="paragraph" w:customStyle="1" w:styleId="directorio-dato">
    <w:name w:val="directorio-dato"/>
    <w:basedOn w:val="Normal"/>
    <w:qFormat/>
    <w:pPr>
      <w:spacing w:before="280" w:after="280"/>
    </w:pPr>
    <w:rPr>
      <w:lang w:val="es-MX"/>
    </w:rPr>
  </w:style>
  <w:style w:type="table" w:customStyle="1" w:styleId="Style218">
    <w:name w:val="_Style 218"/>
    <w:basedOn w:val="TableNormal"/>
    <w:qFormat/>
    <w:tblPr>
      <w:tblCellMar>
        <w:top w:w="55" w:type="dxa"/>
        <w:left w:w="55" w:type="dxa"/>
        <w:bottom w:w="55" w:type="dxa"/>
        <w:right w:w="55" w:type="dxa"/>
      </w:tblCellMar>
    </w:tblPr>
  </w:style>
  <w:style w:type="paragraph" w:customStyle="1" w:styleId="LO-normal">
    <w:name w:val="LO-normal"/>
    <w:qFormat/>
    <w:rsid w:val="007E5C96"/>
    <w:pPr>
      <w:spacing w:after="200" w:line="276" w:lineRule="auto"/>
    </w:pPr>
    <w:rPr>
      <w:rFonts w:ascii="Calibri" w:eastAsia="Calibri" w:hAnsi="Calibri" w:cs="Calibri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fEh+wIfyoHg0ifLx7gfJ+chL1Q==">AMUW2mW4Fy7mpgPzAIj2ZYl997PACDPZu+RK+L8CjBgrNMIG5yPQNnEwCf4xct0Th3DHgt5uYZ3JhYu+5jWQ9n8jueSTmsz//hRIPRJf5FimL1TJDvJFc58oUbBZUYvgGERO/0aGAq74</go:docsCustomData>
</go:gDocsCustomXmlDataStorage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269</Words>
  <Characters>1538</Characters>
  <Application>Microsoft Office Word</Application>
  <DocSecurity>0</DocSecurity>
  <Lines>12</Lines>
  <Paragraphs>3</Paragraphs>
  <ScaleCrop>false</ScaleCrop>
  <Company>Hewlett-Packard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Invitado</dc:creator>
  <cp:lastModifiedBy>Soporte</cp:lastModifiedBy>
  <cp:revision>12</cp:revision>
  <dcterms:created xsi:type="dcterms:W3CDTF">2026-01-16T21:24:00Z</dcterms:created>
  <dcterms:modified xsi:type="dcterms:W3CDTF">2026-06-15T20:40:00Z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3082-12.2.0.23196</vt:lpwstr>
  </property>
  <property fmtid="{D5CDD505-2E9C-101B-9397-08002B2CF9AE}" pid="3" name="ICV">
    <vt:lpwstr>2E9B933DC8C64DB0A53DC8B78602F301_13</vt:lpwstr>
  </property>
</Properties>
</file>